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669" w:rsidRDefault="00270E96" w:rsidP="00270E96">
      <w:pPr>
        <w:shd w:val="clear" w:color="auto" w:fill="FFFFFF" w:themeFill="background1"/>
        <w:spacing w:line="360" w:lineRule="auto"/>
        <w:ind w:left="-1418" w:right="-1133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E310254" wp14:editId="000D8461">
            <wp:extent cx="7553325" cy="106286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201" cy="1062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26" w:rsidRDefault="00270E96" w:rsidP="00270E96">
      <w:pPr>
        <w:shd w:val="clear" w:color="auto" w:fill="FFFFFF"/>
        <w:ind w:left="-1418" w:right="-1133" w:firstLine="0"/>
        <w:jc w:val="center"/>
      </w:pPr>
      <w:r>
        <w:rPr>
          <w:noProof/>
        </w:rPr>
        <w:lastRenderedPageBreak/>
        <w:drawing>
          <wp:inline distT="0" distB="0" distL="0" distR="0" wp14:anchorId="1CDFB1F8" wp14:editId="22DFFC7F">
            <wp:extent cx="7504683" cy="1061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6016" cy="106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42" w:rsidRDefault="00C57842" w:rsidP="00270E96">
      <w:pPr>
        <w:widowControl/>
        <w:ind w:firstLine="0"/>
        <w:jc w:val="left"/>
      </w:pPr>
      <w:bookmarkStart w:id="0" w:name="_GoBack"/>
      <w:bookmarkEnd w:id="0"/>
    </w:p>
    <w:p w:rsidR="00C57842" w:rsidRDefault="00C57842" w:rsidP="00C57842">
      <w:pPr>
        <w:shd w:val="clear" w:color="auto" w:fill="FFFFFF"/>
        <w:ind w:firstLine="0"/>
        <w:jc w:val="center"/>
      </w:pPr>
    </w:p>
    <w:p w:rsidR="00780E97" w:rsidRPr="0002376F" w:rsidRDefault="00780E97" w:rsidP="00C57842">
      <w:pPr>
        <w:shd w:val="clear" w:color="auto" w:fill="FFFFFF"/>
        <w:ind w:firstLine="0"/>
        <w:jc w:val="center"/>
        <w:rPr>
          <w:b/>
        </w:rPr>
      </w:pPr>
      <w:r w:rsidRPr="0002376F">
        <w:rPr>
          <w:b/>
        </w:rPr>
        <w:t>СОДЕРЖАНИЕ</w:t>
      </w:r>
    </w:p>
    <w:p w:rsidR="00051326" w:rsidRDefault="00051326" w:rsidP="00C57842">
      <w:pPr>
        <w:shd w:val="clear" w:color="auto" w:fill="FFFFFF"/>
        <w:ind w:firstLine="0"/>
        <w:jc w:val="center"/>
        <w:rPr>
          <w:sz w:val="28"/>
          <w:szCs w:val="28"/>
        </w:rPr>
      </w:pPr>
    </w:p>
    <w:p w:rsidR="00051326" w:rsidRPr="00091C4A" w:rsidRDefault="00051326" w:rsidP="00C57842">
      <w:pPr>
        <w:ind w:firstLine="0"/>
        <w:jc w:val="center"/>
        <w:rPr>
          <w:b/>
          <w:sz w:val="28"/>
          <w:szCs w:val="28"/>
        </w:rPr>
      </w:pPr>
    </w:p>
    <w:p w:rsidR="00051326" w:rsidRPr="00091C4A" w:rsidRDefault="00051326" w:rsidP="00C57842">
      <w:pPr>
        <w:ind w:firstLine="0"/>
        <w:rPr>
          <w:b/>
        </w:rPr>
      </w:pPr>
      <w:r w:rsidRPr="00091C4A">
        <w:rPr>
          <w:b/>
        </w:rPr>
        <w:t>Раздел 1. Общие положения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 w:rsidR="0002376F">
        <w:rPr>
          <w:b/>
        </w:rPr>
        <w:t xml:space="preserve">  </w:t>
      </w:r>
      <w:r w:rsidRPr="00BE469E">
        <w:t>4</w:t>
      </w:r>
    </w:p>
    <w:p w:rsidR="00051326" w:rsidRPr="00091C4A" w:rsidRDefault="00051326" w:rsidP="00C57842">
      <w:pPr>
        <w:ind w:firstLine="0"/>
        <w:rPr>
          <w:b/>
          <w:i/>
        </w:rPr>
      </w:pPr>
      <w:r w:rsidRPr="00091C4A">
        <w:rPr>
          <w:b/>
        </w:rPr>
        <w:t xml:space="preserve">Раздел 2. Общая характеристика образовательной </w:t>
      </w:r>
      <w:r>
        <w:rPr>
          <w:b/>
        </w:rPr>
        <w:t xml:space="preserve"> программы           </w:t>
      </w:r>
      <w:r>
        <w:rPr>
          <w:b/>
        </w:rPr>
        <w:tab/>
        <w:t xml:space="preserve">         </w:t>
      </w:r>
      <w:r w:rsidR="0002376F">
        <w:rPr>
          <w:b/>
        </w:rPr>
        <w:t xml:space="preserve"> </w:t>
      </w:r>
      <w:r w:rsidR="00D96F20">
        <w:rPr>
          <w:b/>
        </w:rPr>
        <w:t xml:space="preserve">             </w:t>
      </w:r>
      <w:r w:rsidR="0002376F">
        <w:rPr>
          <w:b/>
        </w:rPr>
        <w:t xml:space="preserve"> </w:t>
      </w:r>
      <w:r w:rsidRPr="00BE469E">
        <w:t>5</w:t>
      </w:r>
    </w:p>
    <w:p w:rsidR="00051326" w:rsidRDefault="00051326" w:rsidP="00C57842">
      <w:pPr>
        <w:ind w:firstLine="0"/>
        <w:rPr>
          <w:b/>
        </w:rPr>
      </w:pPr>
      <w:r w:rsidRPr="00091C4A">
        <w:rPr>
          <w:b/>
        </w:rPr>
        <w:t>Раздел 3. Характеристика профессиональной деятельности выпускника</w:t>
      </w:r>
      <w:r>
        <w:rPr>
          <w:b/>
        </w:rPr>
        <w:tab/>
        <w:t xml:space="preserve">          </w:t>
      </w:r>
      <w:r w:rsidR="0002376F">
        <w:rPr>
          <w:b/>
        </w:rPr>
        <w:t xml:space="preserve">  </w:t>
      </w:r>
      <w:r w:rsidRPr="00BE469E">
        <w:t>6</w:t>
      </w:r>
    </w:p>
    <w:p w:rsidR="00051326" w:rsidRPr="00BE469E" w:rsidRDefault="00051326" w:rsidP="00C57842">
      <w:pPr>
        <w:ind w:firstLine="0"/>
      </w:pPr>
      <w:r w:rsidRPr="00091C4A">
        <w:rPr>
          <w:b/>
        </w:rPr>
        <w:t xml:space="preserve">Раздел 4. </w:t>
      </w:r>
      <w:r w:rsidRPr="00414C20">
        <w:rPr>
          <w:b/>
        </w:rPr>
        <w:t>Планируемые результаты освоения образовательной программы</w:t>
      </w:r>
      <w:r>
        <w:rPr>
          <w:b/>
        </w:rPr>
        <w:t xml:space="preserve">  </w:t>
      </w:r>
      <w:r w:rsidR="00FF51A6">
        <w:rPr>
          <w:b/>
        </w:rPr>
        <w:t xml:space="preserve">    </w:t>
      </w:r>
      <w:r>
        <w:rPr>
          <w:b/>
        </w:rPr>
        <w:t xml:space="preserve">  </w:t>
      </w:r>
      <w:r w:rsidR="0002376F">
        <w:rPr>
          <w:b/>
        </w:rPr>
        <w:t xml:space="preserve">   </w:t>
      </w:r>
      <w:r w:rsidR="00D96F20">
        <w:rPr>
          <w:b/>
        </w:rPr>
        <w:t xml:space="preserve">      </w:t>
      </w:r>
      <w:r w:rsidR="006075F1" w:rsidRPr="006075F1">
        <w:t>7</w:t>
      </w:r>
    </w:p>
    <w:p w:rsidR="00051326" w:rsidRPr="00001293" w:rsidRDefault="00051326" w:rsidP="00C57842">
      <w:pPr>
        <w:ind w:firstLine="0"/>
      </w:pPr>
      <w:r w:rsidRPr="00001293">
        <w:t>4.1. Общие компетенции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D96F20">
        <w:t xml:space="preserve">              </w:t>
      </w:r>
      <w:r>
        <w:t>7</w:t>
      </w:r>
    </w:p>
    <w:p w:rsidR="00051326" w:rsidRPr="00001293" w:rsidRDefault="00051326" w:rsidP="00C57842">
      <w:pPr>
        <w:ind w:firstLine="0"/>
      </w:pPr>
      <w:r w:rsidRPr="00001293">
        <w:t>4.2. Профессиональные компетенции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75F1">
        <w:t xml:space="preserve">          </w:t>
      </w:r>
      <w:r w:rsidR="009B1C65">
        <w:t xml:space="preserve">  </w:t>
      </w:r>
      <w:r w:rsidR="006075F1">
        <w:t>7</w:t>
      </w:r>
    </w:p>
    <w:p w:rsidR="0086458F" w:rsidRPr="0086458F" w:rsidRDefault="00051326" w:rsidP="00C57842">
      <w:pPr>
        <w:ind w:firstLine="0"/>
      </w:pPr>
      <w:r w:rsidRPr="00736020">
        <w:rPr>
          <w:b/>
        </w:rPr>
        <w:t>Раздел 5</w:t>
      </w:r>
      <w:r>
        <w:rPr>
          <w:b/>
        </w:rPr>
        <w:t>. С</w:t>
      </w:r>
      <w:r w:rsidRPr="00736020">
        <w:rPr>
          <w:b/>
        </w:rPr>
        <w:t>труктура образовательной программы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</w:t>
      </w:r>
      <w:r w:rsidR="00FF51A6">
        <w:rPr>
          <w:b/>
        </w:rPr>
        <w:t xml:space="preserve"> </w:t>
      </w:r>
      <w:r w:rsidR="006075F1">
        <w:rPr>
          <w:b/>
        </w:rPr>
        <w:t xml:space="preserve"> </w:t>
      </w:r>
      <w:r w:rsidR="009B1C65">
        <w:rPr>
          <w:b/>
        </w:rPr>
        <w:t xml:space="preserve"> </w:t>
      </w:r>
      <w:r w:rsidR="00D96F20">
        <w:rPr>
          <w:b/>
        </w:rPr>
        <w:t xml:space="preserve">           </w:t>
      </w:r>
      <w:r w:rsidR="009B1C65">
        <w:rPr>
          <w:b/>
        </w:rPr>
        <w:t xml:space="preserve"> </w:t>
      </w:r>
      <w:r w:rsidR="006075F1">
        <w:t>9</w:t>
      </w:r>
    </w:p>
    <w:p w:rsidR="00051326" w:rsidRDefault="00051326" w:rsidP="00C57842">
      <w:pPr>
        <w:ind w:firstLine="0"/>
      </w:pPr>
      <w:r w:rsidRPr="00001293">
        <w:t xml:space="preserve">5.1. </w:t>
      </w:r>
      <w:r>
        <w:t>У</w:t>
      </w:r>
      <w:r w:rsidRPr="00001293">
        <w:t>чебный план</w:t>
      </w:r>
      <w:r>
        <w:t xml:space="preserve">                                                 </w:t>
      </w:r>
      <w:r>
        <w:tab/>
      </w:r>
      <w:r>
        <w:tab/>
      </w:r>
      <w:r>
        <w:tab/>
        <w:t xml:space="preserve">                              </w:t>
      </w:r>
      <w:r w:rsidR="00FF51A6">
        <w:t xml:space="preserve">  </w:t>
      </w:r>
      <w:r w:rsidR="009B1C65">
        <w:t xml:space="preserve"> </w:t>
      </w:r>
      <w:r w:rsidR="00D96F20">
        <w:t xml:space="preserve">            </w:t>
      </w:r>
      <w:r w:rsidR="0086458F">
        <w:t xml:space="preserve">  9</w:t>
      </w:r>
    </w:p>
    <w:p w:rsidR="00051326" w:rsidRDefault="00051326" w:rsidP="00C57842">
      <w:pPr>
        <w:ind w:firstLine="0"/>
      </w:pPr>
      <w:r>
        <w:t xml:space="preserve">5.2. Календарный учебный график                                                                                     </w:t>
      </w:r>
      <w:r w:rsidR="00D96F20">
        <w:t xml:space="preserve">       </w:t>
      </w:r>
      <w:r w:rsidR="0086458F">
        <w:t>12</w:t>
      </w:r>
    </w:p>
    <w:p w:rsidR="00051326" w:rsidRDefault="00051326" w:rsidP="00C57842">
      <w:pPr>
        <w:ind w:firstLine="0"/>
      </w:pPr>
      <w:r>
        <w:t xml:space="preserve">5.3. Рабочая программа воспитания                                                                                    </w:t>
      </w:r>
      <w:r w:rsidR="00D96F20">
        <w:t xml:space="preserve">       </w:t>
      </w:r>
      <w:r w:rsidR="0086458F">
        <w:t>13</w:t>
      </w:r>
    </w:p>
    <w:p w:rsidR="0086458F" w:rsidRDefault="00051326" w:rsidP="0086458F">
      <w:pPr>
        <w:ind w:firstLine="0"/>
        <w:jc w:val="left"/>
      </w:pPr>
      <w:r>
        <w:t xml:space="preserve">5.4. Календарный план воспитательной работы                </w:t>
      </w:r>
      <w:r w:rsidR="0086458F">
        <w:t xml:space="preserve">                                                       14</w:t>
      </w:r>
    </w:p>
    <w:p w:rsidR="00051326" w:rsidRDefault="002719CA" w:rsidP="0086458F">
      <w:pPr>
        <w:ind w:firstLine="0"/>
        <w:jc w:val="left"/>
      </w:pPr>
      <w:r>
        <w:t>5.5.</w:t>
      </w:r>
      <w:r w:rsidR="0086458F" w:rsidRPr="00EA5D2C">
        <w:t>План воспитательной работы</w:t>
      </w:r>
      <w:r w:rsidR="0086458F" w:rsidRPr="00C055C0">
        <w:t xml:space="preserve">  </w:t>
      </w:r>
      <w:r w:rsidR="0086458F">
        <w:t xml:space="preserve">                                                               </w:t>
      </w:r>
      <w:r>
        <w:t xml:space="preserve">                              15</w:t>
      </w:r>
      <w:r w:rsidR="0086458F" w:rsidRPr="00C055C0">
        <w:t xml:space="preserve">                                     </w:t>
      </w:r>
      <w:r w:rsidR="0086458F">
        <w:t xml:space="preserve">    </w:t>
      </w:r>
      <w:r w:rsidR="00051326">
        <w:t xml:space="preserve">                                           </w:t>
      </w:r>
      <w:r w:rsidR="00D96F20">
        <w:t xml:space="preserve">       </w:t>
      </w:r>
    </w:p>
    <w:p w:rsidR="00051326" w:rsidRPr="00736020" w:rsidRDefault="00051326" w:rsidP="002719CA">
      <w:pPr>
        <w:ind w:firstLine="0"/>
        <w:jc w:val="left"/>
      </w:pPr>
      <w:r>
        <w:rPr>
          <w:b/>
        </w:rPr>
        <w:t>Раздел</w:t>
      </w:r>
      <w:r w:rsidR="002719CA">
        <w:rPr>
          <w:b/>
        </w:rPr>
        <w:t> 6. </w:t>
      </w:r>
      <w:r>
        <w:rPr>
          <w:b/>
        </w:rPr>
        <w:t>У</w:t>
      </w:r>
      <w:r w:rsidRPr="00091C4A">
        <w:rPr>
          <w:b/>
        </w:rPr>
        <w:t>словия</w:t>
      </w:r>
      <w:r w:rsidR="002719CA">
        <w:rPr>
          <w:b/>
        </w:rPr>
        <w:t> </w:t>
      </w:r>
      <w:r w:rsidRPr="00414C20">
        <w:rPr>
          <w:b/>
        </w:rPr>
        <w:t>реализации</w:t>
      </w:r>
      <w:r w:rsidRPr="00091C4A">
        <w:rPr>
          <w:b/>
        </w:rPr>
        <w:t xml:space="preserve"> образовательной </w:t>
      </w:r>
      <w:r>
        <w:rPr>
          <w:b/>
        </w:rPr>
        <w:t xml:space="preserve">программы                                  </w:t>
      </w:r>
      <w:r w:rsidR="00FF51A6">
        <w:rPr>
          <w:b/>
        </w:rPr>
        <w:t xml:space="preserve">  </w:t>
      </w:r>
      <w:r>
        <w:rPr>
          <w:b/>
        </w:rPr>
        <w:t xml:space="preserve"> </w:t>
      </w:r>
      <w:r w:rsidR="00D96F20">
        <w:rPr>
          <w:b/>
        </w:rPr>
        <w:t xml:space="preserve">      </w:t>
      </w:r>
      <w:r w:rsidR="006075F1">
        <w:t>3</w:t>
      </w:r>
      <w:r w:rsidR="009B1C65">
        <w:t>5</w:t>
      </w:r>
      <w:r>
        <w:rPr>
          <w:b/>
        </w:rPr>
        <w:t xml:space="preserve">  </w:t>
      </w:r>
    </w:p>
    <w:p w:rsidR="00051326" w:rsidRPr="00D14E43" w:rsidRDefault="00051326" w:rsidP="00C57842">
      <w:pPr>
        <w:suppressAutoHyphens/>
        <w:ind w:firstLine="0"/>
        <w:rPr>
          <w:lang w:eastAsia="en-US"/>
        </w:rPr>
      </w:pPr>
      <w:r w:rsidRPr="00D14E43">
        <w:t xml:space="preserve">6.1. </w:t>
      </w:r>
      <w:r w:rsidRPr="00D14E43">
        <w:rPr>
          <w:lang w:eastAsia="en-US"/>
        </w:rPr>
        <w:t>Требования к материально-техническому о</w:t>
      </w:r>
      <w:r>
        <w:rPr>
          <w:lang w:eastAsia="en-US"/>
        </w:rPr>
        <w:t>беспечени</w:t>
      </w:r>
      <w:r w:rsidRPr="00D14E43">
        <w:rPr>
          <w:lang w:eastAsia="en-US"/>
        </w:rPr>
        <w:t xml:space="preserve">ю </w:t>
      </w:r>
      <w:proofErr w:type="gramStart"/>
      <w:r w:rsidRPr="00D14E43">
        <w:rPr>
          <w:lang w:eastAsia="en-US"/>
        </w:rPr>
        <w:t>образовательной</w:t>
      </w:r>
      <w:proofErr w:type="gramEnd"/>
    </w:p>
    <w:p w:rsidR="00051326" w:rsidRDefault="00051326" w:rsidP="00C57842">
      <w:pPr>
        <w:suppressAutoHyphens/>
        <w:ind w:firstLine="0"/>
        <w:rPr>
          <w:lang w:eastAsia="en-US"/>
        </w:rPr>
      </w:pPr>
      <w:r w:rsidRPr="00D14E43">
        <w:rPr>
          <w:lang w:eastAsia="en-US"/>
        </w:rPr>
        <w:t>программы</w:t>
      </w:r>
      <w:r>
        <w:rPr>
          <w:lang w:eastAsia="en-US"/>
        </w:rPr>
        <w:t xml:space="preserve">                                                                                                    </w:t>
      </w:r>
      <w:r w:rsidR="006075F1">
        <w:rPr>
          <w:lang w:eastAsia="en-US"/>
        </w:rPr>
        <w:t xml:space="preserve">                      </w:t>
      </w:r>
      <w:r w:rsidR="00FF51A6">
        <w:rPr>
          <w:lang w:eastAsia="en-US"/>
        </w:rPr>
        <w:t xml:space="preserve">  </w:t>
      </w:r>
      <w:r w:rsidR="006075F1">
        <w:rPr>
          <w:lang w:eastAsia="en-US"/>
        </w:rPr>
        <w:t xml:space="preserve"> </w:t>
      </w:r>
      <w:r w:rsidR="00D96F20">
        <w:rPr>
          <w:lang w:eastAsia="en-US"/>
        </w:rPr>
        <w:t xml:space="preserve">       </w:t>
      </w:r>
      <w:r w:rsidR="006075F1">
        <w:rPr>
          <w:lang w:eastAsia="en-US"/>
        </w:rPr>
        <w:t>3</w:t>
      </w:r>
      <w:r w:rsidR="009B1C65">
        <w:rPr>
          <w:lang w:eastAsia="en-US"/>
        </w:rPr>
        <w:t>5</w:t>
      </w:r>
    </w:p>
    <w:p w:rsidR="00051326" w:rsidRDefault="00051326" w:rsidP="00C57842">
      <w:pPr>
        <w:suppressAutoHyphens/>
        <w:ind w:firstLine="0"/>
        <w:rPr>
          <w:lang w:eastAsia="en-US"/>
        </w:rPr>
      </w:pPr>
      <w:r>
        <w:rPr>
          <w:lang w:eastAsia="en-US"/>
        </w:rPr>
        <w:t xml:space="preserve">6.2.Требования к учебно-методическому обеспечению </w:t>
      </w:r>
      <w:proofErr w:type="gramStart"/>
      <w:r>
        <w:rPr>
          <w:lang w:eastAsia="en-US"/>
        </w:rPr>
        <w:t>образовательной</w:t>
      </w:r>
      <w:proofErr w:type="gramEnd"/>
      <w:r>
        <w:rPr>
          <w:lang w:eastAsia="en-US"/>
        </w:rPr>
        <w:t xml:space="preserve"> </w:t>
      </w:r>
    </w:p>
    <w:p w:rsidR="00051326" w:rsidRDefault="009C341D" w:rsidP="00C57842">
      <w:pPr>
        <w:suppressAutoHyphens/>
        <w:ind w:firstLine="0"/>
        <w:rPr>
          <w:lang w:eastAsia="en-US"/>
        </w:rPr>
      </w:pPr>
      <w:r>
        <w:rPr>
          <w:lang w:eastAsia="en-US"/>
        </w:rPr>
        <w:t xml:space="preserve">программы и способу ее реализации   </w:t>
      </w:r>
      <w:r w:rsidR="00051326">
        <w:rPr>
          <w:lang w:eastAsia="en-US"/>
        </w:rPr>
        <w:t xml:space="preserve">                                                         </w:t>
      </w:r>
      <w:r>
        <w:rPr>
          <w:lang w:eastAsia="en-US"/>
        </w:rPr>
        <w:t xml:space="preserve">                   </w:t>
      </w:r>
      <w:r w:rsidR="00FF51A6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="00D96F20">
        <w:rPr>
          <w:lang w:eastAsia="en-US"/>
        </w:rPr>
        <w:t xml:space="preserve">      </w:t>
      </w:r>
      <w:r w:rsidR="006075F1">
        <w:rPr>
          <w:lang w:eastAsia="en-US"/>
        </w:rPr>
        <w:t>3</w:t>
      </w:r>
      <w:r w:rsidR="009B1C65">
        <w:rPr>
          <w:lang w:eastAsia="en-US"/>
        </w:rPr>
        <w:t>6</w:t>
      </w:r>
    </w:p>
    <w:p w:rsidR="00051326" w:rsidRDefault="00051326" w:rsidP="00C57842">
      <w:pPr>
        <w:suppressAutoHyphens/>
        <w:ind w:firstLine="0"/>
        <w:rPr>
          <w:lang w:eastAsia="en-US"/>
        </w:rPr>
      </w:pPr>
      <w:r>
        <w:rPr>
          <w:lang w:eastAsia="en-US"/>
        </w:rPr>
        <w:t xml:space="preserve">6.3  Требования к организации воспитания </w:t>
      </w:r>
      <w:proofErr w:type="gramStart"/>
      <w:r>
        <w:rPr>
          <w:lang w:eastAsia="en-US"/>
        </w:rPr>
        <w:t>обучающихся</w:t>
      </w:r>
      <w:proofErr w:type="gramEnd"/>
      <w:r>
        <w:rPr>
          <w:lang w:eastAsia="en-US"/>
        </w:rPr>
        <w:t xml:space="preserve">                </w:t>
      </w:r>
      <w:r w:rsidR="006075F1">
        <w:rPr>
          <w:lang w:eastAsia="en-US"/>
        </w:rPr>
        <w:t xml:space="preserve">                            </w:t>
      </w:r>
      <w:r w:rsidR="009B1C65">
        <w:rPr>
          <w:lang w:eastAsia="en-US"/>
        </w:rPr>
        <w:t xml:space="preserve">   </w:t>
      </w:r>
      <w:r w:rsidR="00D96F20">
        <w:rPr>
          <w:lang w:eastAsia="en-US"/>
        </w:rPr>
        <w:t xml:space="preserve">       </w:t>
      </w:r>
      <w:r w:rsidR="009B1C65">
        <w:rPr>
          <w:lang w:eastAsia="en-US"/>
        </w:rPr>
        <w:t>36</w:t>
      </w:r>
      <w:r>
        <w:rPr>
          <w:lang w:eastAsia="en-US"/>
        </w:rPr>
        <w:t xml:space="preserve">       </w:t>
      </w:r>
    </w:p>
    <w:p w:rsidR="00051326" w:rsidRPr="00D051D4" w:rsidRDefault="00051326" w:rsidP="00C57842">
      <w:pPr>
        <w:suppressAutoHyphens/>
        <w:ind w:firstLine="0"/>
        <w:rPr>
          <w:sz w:val="28"/>
        </w:rPr>
      </w:pPr>
      <w:r>
        <w:rPr>
          <w:lang w:eastAsia="en-US"/>
        </w:rPr>
        <w:t xml:space="preserve">6.4. </w:t>
      </w:r>
      <w:r>
        <w:t>Требования к кадровым условиям реализации обр</w:t>
      </w:r>
      <w:r w:rsidR="006075F1">
        <w:t xml:space="preserve">азовательной программы      </w:t>
      </w:r>
      <w:r w:rsidR="00FF51A6">
        <w:t xml:space="preserve">   </w:t>
      </w:r>
      <w:r w:rsidR="00D96F20">
        <w:t xml:space="preserve">       </w:t>
      </w:r>
      <w:r w:rsidR="006075F1">
        <w:t>3</w:t>
      </w:r>
      <w:r w:rsidR="00D96F20">
        <w:t>7</w:t>
      </w:r>
      <w:r>
        <w:t xml:space="preserve">    </w:t>
      </w:r>
    </w:p>
    <w:p w:rsidR="00051326" w:rsidRDefault="00051326" w:rsidP="00C57842">
      <w:pPr>
        <w:suppressAutoHyphens/>
        <w:ind w:firstLine="0"/>
      </w:pPr>
      <w:r>
        <w:t xml:space="preserve">6.5. Требования к финансовым условиям реализации образовательной </w:t>
      </w:r>
    </w:p>
    <w:p w:rsidR="00C57842" w:rsidRDefault="00051326" w:rsidP="00C57842">
      <w:pPr>
        <w:suppressAutoHyphens/>
        <w:ind w:firstLine="0"/>
      </w:pPr>
      <w:r>
        <w:t xml:space="preserve">программы                                                                                                                           </w:t>
      </w:r>
      <w:r w:rsidR="00FF51A6">
        <w:t xml:space="preserve">  </w:t>
      </w:r>
      <w:r w:rsidR="00C11A11">
        <w:t xml:space="preserve">       </w:t>
      </w:r>
      <w:r w:rsidR="006075F1">
        <w:t>3</w:t>
      </w:r>
      <w:r w:rsidR="00D96F20">
        <w:t>8</w:t>
      </w:r>
    </w:p>
    <w:p w:rsidR="00051326" w:rsidRPr="00051326" w:rsidRDefault="00051326" w:rsidP="00C57842">
      <w:pPr>
        <w:suppressAutoHyphens/>
        <w:ind w:firstLine="0"/>
        <w:sectPr w:rsidR="00051326" w:rsidRPr="00051326" w:rsidSect="00270E96">
          <w:footerReference w:type="even" r:id="rId11"/>
          <w:footerReference w:type="default" r:id="rId12"/>
          <w:pgSz w:w="11906" w:h="16838"/>
          <w:pgMar w:top="0" w:right="1133" w:bottom="0" w:left="1418" w:header="709" w:footer="709" w:gutter="0"/>
          <w:cols w:space="708"/>
          <w:docGrid w:linePitch="360"/>
        </w:sectPr>
      </w:pPr>
      <w:r w:rsidRPr="00091C4A">
        <w:rPr>
          <w:b/>
        </w:rPr>
        <w:t>Раздел 7. Разработчики</w:t>
      </w:r>
      <w:r w:rsidRPr="00414C20">
        <w:rPr>
          <w:b/>
        </w:rPr>
        <w:t xml:space="preserve"> основной образовательной программы</w:t>
      </w:r>
      <w:r>
        <w:rPr>
          <w:b/>
        </w:rPr>
        <w:tab/>
      </w:r>
      <w:r>
        <w:tab/>
        <w:t xml:space="preserve">        </w:t>
      </w:r>
      <w:r w:rsidR="006075F1">
        <w:t xml:space="preserve"> </w:t>
      </w:r>
      <w:r w:rsidR="00C11A11">
        <w:t xml:space="preserve">            </w:t>
      </w:r>
      <w:r w:rsidR="00FF51A6">
        <w:t xml:space="preserve"> </w:t>
      </w:r>
      <w:r w:rsidR="006075F1">
        <w:t>3</w:t>
      </w:r>
      <w:r w:rsidR="00D96F20">
        <w:t>9</w:t>
      </w:r>
    </w:p>
    <w:p w:rsidR="00780E97" w:rsidRDefault="000478CD" w:rsidP="0033281A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b/>
          <w:bCs/>
          <w:color w:val="000000"/>
        </w:rPr>
      </w:pPr>
      <w:r w:rsidRPr="00973D98">
        <w:rPr>
          <w:b/>
          <w:bCs/>
          <w:color w:val="000000"/>
        </w:rPr>
        <w:lastRenderedPageBreak/>
        <w:t>РАЗДЕЛ</w:t>
      </w:r>
      <w:r w:rsidR="008718CE">
        <w:rPr>
          <w:b/>
          <w:bCs/>
          <w:color w:val="000000"/>
        </w:rPr>
        <w:t xml:space="preserve"> </w:t>
      </w:r>
      <w:r w:rsidRPr="00973D98">
        <w:rPr>
          <w:b/>
          <w:bCs/>
          <w:color w:val="000000"/>
        </w:rPr>
        <w:t>1. ОБЩИЕ ПОЛОЖЕНИЯ</w:t>
      </w:r>
    </w:p>
    <w:p w:rsidR="008718CE" w:rsidRPr="00973D98" w:rsidRDefault="008718CE" w:rsidP="00CA3D92">
      <w:pPr>
        <w:shd w:val="clear" w:color="auto" w:fill="FFFFFF"/>
        <w:autoSpaceDE w:val="0"/>
        <w:autoSpaceDN w:val="0"/>
        <w:adjustRightInd w:val="0"/>
        <w:ind w:firstLine="708"/>
      </w:pPr>
    </w:p>
    <w:p w:rsidR="00780E97" w:rsidRPr="00973D98" w:rsidRDefault="00B40A01" w:rsidP="00B40A01">
      <w:pPr>
        <w:ind w:firstLine="0"/>
        <w:rPr>
          <w:color w:val="000000"/>
        </w:rPr>
      </w:pPr>
      <w:r w:rsidRPr="00973D98">
        <w:tab/>
      </w:r>
      <w:r w:rsidR="00E87779" w:rsidRPr="00973D98">
        <w:t xml:space="preserve">1.1. </w:t>
      </w:r>
      <w:r w:rsidR="00E87779" w:rsidRPr="00973D98">
        <w:rPr>
          <w:bCs/>
        </w:rPr>
        <w:t xml:space="preserve">Настоящая основная образовательная программа среднего профессионального образования по </w:t>
      </w:r>
      <w:r w:rsidR="0033281A">
        <w:rPr>
          <w:bCs/>
        </w:rPr>
        <w:t>специальности</w:t>
      </w:r>
      <w:r w:rsidR="00780E97" w:rsidRPr="00973D98">
        <w:t xml:space="preserve"> </w:t>
      </w:r>
      <w:r w:rsidRPr="00973D98">
        <w:t>46.02.01</w:t>
      </w:r>
      <w:r w:rsidR="00780E97" w:rsidRPr="00973D98">
        <w:t xml:space="preserve"> Документационное обеспечение управления и архивоведение, </w:t>
      </w:r>
      <w:r w:rsidRPr="00973D98">
        <w:rPr>
          <w:color w:val="000000"/>
        </w:rPr>
        <w:t xml:space="preserve">реализуемая </w:t>
      </w:r>
      <w:r w:rsidRPr="00973D98">
        <w:rPr>
          <w:bCs/>
        </w:rPr>
        <w:t>Государственным профессиональным образовательным учреждением «Ленинск-Кузнецкий политехнический техникум»</w:t>
      </w:r>
      <w:r w:rsidR="0033281A">
        <w:rPr>
          <w:bCs/>
        </w:rPr>
        <w:t>,</w:t>
      </w:r>
      <w:r w:rsidRPr="00973D98">
        <w:rPr>
          <w:bCs/>
        </w:rPr>
        <w:t xml:space="preserve"> </w:t>
      </w:r>
      <w:r w:rsidR="00780E97" w:rsidRPr="00973D98">
        <w:rPr>
          <w:color w:val="000000"/>
        </w:rPr>
        <w:t>представляет собой систему документов, разработанную и утвержденную техникумом с учетом требований рынка труда на основе Федерального государственного образовательного стандарта</w:t>
      </w:r>
      <w:r w:rsidR="0033281A">
        <w:rPr>
          <w:color w:val="000000"/>
        </w:rPr>
        <w:t xml:space="preserve"> среднего профессионального образования </w:t>
      </w:r>
      <w:r w:rsidR="00780E97" w:rsidRPr="00973D98">
        <w:rPr>
          <w:color w:val="000000"/>
        </w:rPr>
        <w:t xml:space="preserve"> по </w:t>
      </w:r>
      <w:r w:rsidR="0033281A">
        <w:rPr>
          <w:color w:val="000000"/>
        </w:rPr>
        <w:t xml:space="preserve">специальности </w:t>
      </w:r>
      <w:r w:rsidR="00780E97" w:rsidRPr="00973D98">
        <w:rPr>
          <w:color w:val="000000"/>
        </w:rPr>
        <w:t xml:space="preserve"> </w:t>
      </w:r>
      <w:r w:rsidR="0033281A" w:rsidRPr="00973D98">
        <w:t>46.02.01 Документационное обеспечение управления и архивоведение</w:t>
      </w:r>
      <w:r w:rsidR="0033281A" w:rsidRPr="00973D98">
        <w:rPr>
          <w:color w:val="000000"/>
        </w:rPr>
        <w:t xml:space="preserve"> </w:t>
      </w:r>
      <w:r w:rsidR="00780E97" w:rsidRPr="00973D98">
        <w:rPr>
          <w:color w:val="000000"/>
        </w:rPr>
        <w:t>(</w:t>
      </w:r>
      <w:r w:rsidR="0033281A">
        <w:rPr>
          <w:color w:val="000000"/>
        </w:rPr>
        <w:t>дале</w:t>
      </w:r>
      <w:proofErr w:type="gramStart"/>
      <w:r w:rsidR="0033281A">
        <w:rPr>
          <w:color w:val="000000"/>
        </w:rPr>
        <w:t>е-</w:t>
      </w:r>
      <w:proofErr w:type="gramEnd"/>
      <w:r w:rsidR="0033281A">
        <w:rPr>
          <w:color w:val="000000"/>
        </w:rPr>
        <w:t xml:space="preserve"> </w:t>
      </w:r>
      <w:r w:rsidR="00780E97" w:rsidRPr="00973D98">
        <w:rPr>
          <w:color w:val="000000"/>
        </w:rPr>
        <w:t>ФГОС СПО), утвержденного приказом Министерства образования и науки Российской Федерации от 11 августа 2014 года № 975.</w:t>
      </w:r>
    </w:p>
    <w:p w:rsidR="00E87779" w:rsidRPr="00973D98" w:rsidRDefault="00E87779" w:rsidP="00E87779">
      <w:pPr>
        <w:ind w:firstLine="709"/>
        <w:rPr>
          <w:i/>
        </w:rPr>
      </w:pPr>
      <w:r w:rsidRPr="00973D98">
        <w:rPr>
          <w:bCs/>
        </w:rPr>
        <w:t xml:space="preserve">Образовательная программа определяет объем и содержание среднего профессионального образования по </w:t>
      </w:r>
      <w:r w:rsidR="0033281A">
        <w:rPr>
          <w:bCs/>
        </w:rPr>
        <w:t>специальности</w:t>
      </w:r>
      <w:r w:rsidRPr="00973D98">
        <w:rPr>
          <w:bCs/>
        </w:rPr>
        <w:t xml:space="preserve"> </w:t>
      </w:r>
      <w:r w:rsidRPr="00973D98">
        <w:t>46.02.01 Документационное обеспечение управления и архивоведение</w:t>
      </w:r>
      <w:r w:rsidRPr="00973D98">
        <w:rPr>
          <w:bCs/>
        </w:rPr>
        <w:t>, планируемые результаты освоен</w:t>
      </w:r>
      <w:r w:rsidR="0011250D">
        <w:rPr>
          <w:bCs/>
        </w:rPr>
        <w:t xml:space="preserve">ия образовательной программы, </w:t>
      </w:r>
      <w:r w:rsidRPr="00973D98">
        <w:rPr>
          <w:bCs/>
        </w:rPr>
        <w:t>условия образовательной деятельности.</w:t>
      </w:r>
    </w:p>
    <w:p w:rsidR="00E87779" w:rsidRPr="00973D98" w:rsidRDefault="00E87779" w:rsidP="00E87779">
      <w:pPr>
        <w:ind w:firstLine="709"/>
        <w:rPr>
          <w:bCs/>
        </w:rPr>
      </w:pPr>
      <w:r w:rsidRPr="00973D98">
        <w:rPr>
          <w:bCs/>
        </w:rPr>
        <w:t>Образовательная программа реализуется на базе основного общего образования, разрабатывается образовательной ор</w:t>
      </w:r>
      <w:r w:rsidR="0033281A">
        <w:rPr>
          <w:bCs/>
        </w:rPr>
        <w:t>ганизацией на основе требований</w:t>
      </w:r>
      <w:r w:rsidRPr="00973D98">
        <w:rPr>
          <w:bCs/>
        </w:rPr>
        <w:t xml:space="preserve"> ФГОС СПО  по </w:t>
      </w:r>
      <w:r w:rsidR="0033281A">
        <w:rPr>
          <w:bCs/>
        </w:rPr>
        <w:t xml:space="preserve">специальности </w:t>
      </w:r>
      <w:r w:rsidRPr="00973D98">
        <w:t>46.02.01 Документационное обеспечение управления и архивоведение.</w:t>
      </w:r>
    </w:p>
    <w:p w:rsidR="00E87779" w:rsidRPr="00973D98" w:rsidRDefault="00E87779" w:rsidP="00B40A01">
      <w:pPr>
        <w:ind w:firstLine="0"/>
        <w:rPr>
          <w:bCs/>
        </w:rPr>
      </w:pPr>
    </w:p>
    <w:p w:rsidR="00780E97" w:rsidRPr="00973D98" w:rsidRDefault="0002376F" w:rsidP="00451AF9">
      <w:pPr>
        <w:shd w:val="clear" w:color="auto" w:fill="FFFFFF"/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>1.2. </w:t>
      </w:r>
      <w:r w:rsidR="00780E97" w:rsidRPr="00973D98">
        <w:rPr>
          <w:color w:val="000000"/>
        </w:rPr>
        <w:t>Нормативную правовую базу разработки образовательной программы составляют:</w:t>
      </w:r>
    </w:p>
    <w:p w:rsidR="00AD2916" w:rsidRDefault="00AD2916" w:rsidP="00AD2916">
      <w:pPr>
        <w:ind w:firstLine="567"/>
        <w:rPr>
          <w:bCs/>
        </w:rPr>
      </w:pPr>
      <w:r w:rsidRPr="005F0E2E">
        <w:rPr>
          <w:bCs/>
        </w:rPr>
        <w:t>- Федеральный закон от 29 декабря 2012 г. №273-ФЗ «Об образовании в Российской Федерации»;</w:t>
      </w:r>
    </w:p>
    <w:p w:rsidR="005F0E2E" w:rsidRDefault="0002376F" w:rsidP="00AD2916">
      <w:pPr>
        <w:ind w:firstLine="567"/>
        <w:rPr>
          <w:bCs/>
        </w:rPr>
      </w:pPr>
      <w:r>
        <w:rPr>
          <w:bCs/>
        </w:rPr>
        <w:t>- </w:t>
      </w:r>
      <w:r w:rsidR="005F0E2E">
        <w:rPr>
          <w:bCs/>
        </w:rPr>
        <w:t>Федеральный государственный образовательный стандарт среднего профессионального образования</w:t>
      </w:r>
      <w:r w:rsidR="005F0E2E" w:rsidRPr="005F0E2E">
        <w:rPr>
          <w:bCs/>
        </w:rPr>
        <w:t xml:space="preserve"> по специальности 46.02.01 Документационное обеспечение управления и архивоведение, утвержденного приказом Министерства образования и науки Российской Федерации № 975 от 11.08.2014 г., зарегистрированного Министерством юстиции (рег. № 33682 от 20.08.2014 г.); </w:t>
      </w:r>
    </w:p>
    <w:p w:rsidR="00AD2916" w:rsidRPr="00ED44AD" w:rsidRDefault="0002376F" w:rsidP="005F0E2E">
      <w:pPr>
        <w:ind w:firstLine="567"/>
        <w:rPr>
          <w:bCs/>
        </w:rPr>
      </w:pPr>
      <w:r>
        <w:rPr>
          <w:bCs/>
        </w:rPr>
        <w:t>- </w:t>
      </w:r>
      <w:r w:rsidR="005F0E2E" w:rsidRPr="005F0E2E">
        <w:rPr>
          <w:bCs/>
        </w:rPr>
        <w:t>Приказа Минобразования РФ от 17.05.2012 г. №413 "Об утверждении федерального государственного образовательного стандарта среднего общего образования" с изменениями на 29 июня 2017 г.;</w:t>
      </w:r>
    </w:p>
    <w:p w:rsidR="00AD2916" w:rsidRPr="00091C4A" w:rsidRDefault="00AD2916" w:rsidP="00AD2916">
      <w:pPr>
        <w:ind w:firstLine="567"/>
        <w:rPr>
          <w:bCs/>
        </w:rPr>
      </w:pPr>
      <w:r>
        <w:rPr>
          <w:bCs/>
        </w:rPr>
        <w:t>- 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AD2916" w:rsidRPr="00091C4A" w:rsidRDefault="00AD2916" w:rsidP="0002376F">
      <w:pPr>
        <w:ind w:firstLine="567"/>
        <w:rPr>
          <w:bCs/>
        </w:rPr>
      </w:pPr>
      <w:r>
        <w:rPr>
          <w:bCs/>
        </w:rPr>
        <w:t>- 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AD2916" w:rsidRDefault="0002376F" w:rsidP="0002376F">
      <w:pPr>
        <w:ind w:firstLine="567"/>
        <w:rPr>
          <w:color w:val="000000"/>
        </w:rPr>
      </w:pPr>
      <w:r>
        <w:rPr>
          <w:bCs/>
        </w:rPr>
        <w:t>-  </w:t>
      </w:r>
      <w:r w:rsidR="00AD2916" w:rsidRPr="00790A53">
        <w:rPr>
          <w:color w:val="000000"/>
        </w:rPr>
        <w:t xml:space="preserve">Приказ Министерства науки и высшего образования Российской Федерации, Министерства просвещения Российской Федерации от 05.08.2020 № 885/390 "О практической подготовке </w:t>
      </w:r>
      <w:proofErr w:type="gramStart"/>
      <w:r w:rsidR="00AD2916" w:rsidRPr="00790A53">
        <w:rPr>
          <w:color w:val="000000"/>
        </w:rPr>
        <w:t>обучающихся</w:t>
      </w:r>
      <w:proofErr w:type="gramEnd"/>
      <w:r w:rsidR="00AD2916">
        <w:rPr>
          <w:color w:val="000000"/>
        </w:rPr>
        <w:t xml:space="preserve">» </w:t>
      </w:r>
      <w:r w:rsidR="00AD2916" w:rsidRPr="00790A53">
        <w:rPr>
          <w:color w:val="000000"/>
        </w:rPr>
        <w:t>(Зарегистрирован 11.09.2020 № 59778)</w:t>
      </w:r>
      <w:r w:rsidR="005F0E2E">
        <w:rPr>
          <w:color w:val="000000"/>
        </w:rPr>
        <w:t>;</w:t>
      </w:r>
    </w:p>
    <w:p w:rsidR="006075F1" w:rsidRDefault="005F0E2E" w:rsidP="0002376F">
      <w:pPr>
        <w:ind w:firstLine="567"/>
        <w:rPr>
          <w:bCs/>
        </w:rPr>
      </w:pPr>
      <w:r>
        <w:rPr>
          <w:color w:val="000000"/>
        </w:rPr>
        <w:t xml:space="preserve">- </w:t>
      </w:r>
      <w:r w:rsidRPr="0008344D">
        <w:rPr>
          <w:bCs/>
        </w:rPr>
        <w:t xml:space="preserve">Приказ Министерства труда и социальной защиты Российской Федерации </w:t>
      </w:r>
      <w:r>
        <w:rPr>
          <w:bCs/>
        </w:rPr>
        <w:t>от 06.05.2015 г. № 276н «</w:t>
      </w:r>
      <w:r>
        <w:rPr>
          <w:color w:val="000000"/>
        </w:rPr>
        <w:t xml:space="preserve">Об утверждении </w:t>
      </w:r>
      <w:r>
        <w:rPr>
          <w:bCs/>
        </w:rPr>
        <w:t>п</w:t>
      </w:r>
      <w:r w:rsidRPr="005F0E2E">
        <w:rPr>
          <w:bCs/>
        </w:rPr>
        <w:t>рофессионального стандарта "Специалист по организационному и документационному обеспечени</w:t>
      </w:r>
      <w:r>
        <w:rPr>
          <w:bCs/>
        </w:rPr>
        <w:t xml:space="preserve">ю управления организацией"  </w:t>
      </w:r>
    </w:p>
    <w:p w:rsidR="005F0E2E" w:rsidRDefault="005F0E2E" w:rsidP="005F0E2E">
      <w:pPr>
        <w:ind w:firstLine="567"/>
        <w:rPr>
          <w:bCs/>
        </w:rPr>
      </w:pPr>
    </w:p>
    <w:p w:rsidR="005F0E2E" w:rsidRDefault="005F0E2E" w:rsidP="005F0E2E">
      <w:pPr>
        <w:ind w:firstLine="567"/>
        <w:rPr>
          <w:bCs/>
        </w:rPr>
      </w:pPr>
    </w:p>
    <w:p w:rsidR="005F0E2E" w:rsidRDefault="005F0E2E" w:rsidP="005F0E2E">
      <w:pPr>
        <w:ind w:firstLine="567"/>
        <w:rPr>
          <w:bCs/>
        </w:rPr>
      </w:pPr>
    </w:p>
    <w:p w:rsidR="0002376F" w:rsidRDefault="0002376F" w:rsidP="005F0E2E">
      <w:pPr>
        <w:ind w:firstLine="567"/>
        <w:rPr>
          <w:bCs/>
        </w:rPr>
      </w:pPr>
    </w:p>
    <w:p w:rsidR="005F0E2E" w:rsidRPr="005F0E2E" w:rsidRDefault="005F0E2E" w:rsidP="005F0E2E">
      <w:pPr>
        <w:ind w:firstLine="567"/>
        <w:rPr>
          <w:bCs/>
        </w:rPr>
      </w:pPr>
    </w:p>
    <w:p w:rsidR="00780E97" w:rsidRPr="00973D98" w:rsidRDefault="00780E97" w:rsidP="00AD2916">
      <w:pPr>
        <w:shd w:val="clear" w:color="auto" w:fill="FFFFFF"/>
        <w:autoSpaceDE w:val="0"/>
        <w:autoSpaceDN w:val="0"/>
        <w:adjustRightInd w:val="0"/>
        <w:ind w:firstLine="0"/>
      </w:pPr>
    </w:p>
    <w:p w:rsidR="00E87779" w:rsidRPr="00973D98" w:rsidRDefault="00E87779" w:rsidP="00E87779">
      <w:pPr>
        <w:jc w:val="center"/>
        <w:outlineLvl w:val="0"/>
        <w:rPr>
          <w:b/>
        </w:rPr>
      </w:pPr>
      <w:r w:rsidRPr="00973D98">
        <w:rPr>
          <w:b/>
        </w:rPr>
        <w:lastRenderedPageBreak/>
        <w:t xml:space="preserve">РАЗДЕЛ 2. ОБЩАЯ ХАРАКТЕРИСТИКА ОБРАЗОВАТЕЛЬНОЙ ПРОГРАММЫ </w:t>
      </w:r>
    </w:p>
    <w:p w:rsidR="00E87779" w:rsidRPr="00973D98" w:rsidRDefault="00E87779" w:rsidP="0002376F">
      <w:pPr>
        <w:tabs>
          <w:tab w:val="left" w:pos="993"/>
        </w:tabs>
        <w:ind w:firstLine="567"/>
        <w:rPr>
          <w:bCs/>
        </w:rPr>
      </w:pPr>
    </w:p>
    <w:p w:rsidR="00E87779" w:rsidRPr="00973D98" w:rsidRDefault="00E87779" w:rsidP="0002376F">
      <w:pPr>
        <w:pStyle w:val="a8"/>
        <w:widowControl w:val="0"/>
        <w:spacing w:after="0"/>
        <w:ind w:firstLine="567"/>
      </w:pPr>
      <w:r w:rsidRPr="00973D98">
        <w:t xml:space="preserve">Квалификация, присваиваемая  выпускникам образовательной программы: </w:t>
      </w:r>
      <w:r w:rsidR="0033281A">
        <w:t>с</w:t>
      </w:r>
      <w:r w:rsidRPr="00973D98">
        <w:t>пециалист по документационному обеспечению управления, архивист.</w:t>
      </w:r>
    </w:p>
    <w:p w:rsidR="00E87779" w:rsidRPr="00973D98" w:rsidRDefault="00E87779" w:rsidP="0002376F">
      <w:pPr>
        <w:shd w:val="clear" w:color="auto" w:fill="FFFFFF"/>
        <w:ind w:firstLine="567"/>
      </w:pPr>
      <w:r w:rsidRPr="00973D98">
        <w:t xml:space="preserve">Формы получения образования: допускается только в профессиональной образовательной организации. </w:t>
      </w:r>
    </w:p>
    <w:p w:rsidR="00E87779" w:rsidRPr="00973D98" w:rsidRDefault="00E87779" w:rsidP="0002376F">
      <w:pPr>
        <w:shd w:val="clear" w:color="auto" w:fill="FFFFFF"/>
        <w:ind w:firstLine="567"/>
      </w:pPr>
      <w:r w:rsidRPr="00973D98">
        <w:t>Форма обучения: очная.</w:t>
      </w:r>
    </w:p>
    <w:p w:rsidR="00E87779" w:rsidRPr="00973D98" w:rsidRDefault="00E87779" w:rsidP="0002376F">
      <w:pPr>
        <w:shd w:val="clear" w:color="auto" w:fill="FFFFFF"/>
        <w:ind w:firstLine="567"/>
        <w:rPr>
          <w:bCs/>
        </w:rPr>
      </w:pPr>
      <w:r w:rsidRPr="00973D98">
        <w:rPr>
          <w:iCs/>
        </w:rPr>
        <w:t xml:space="preserve">Объем и сроки получения среднего профессионального образования по специальности </w:t>
      </w:r>
      <w:r w:rsidRPr="00973D98">
        <w:t>46.02.01 Документационное обеспечение управления и архивоведение</w:t>
      </w:r>
      <w:r w:rsidRPr="00973D98">
        <w:rPr>
          <w:iCs/>
        </w:rPr>
        <w:t xml:space="preserve"> на базе основного общего образования с одновременным получением среднего общего образования: </w:t>
      </w:r>
      <w:r w:rsidR="00BD0C38">
        <w:rPr>
          <w:iCs/>
        </w:rPr>
        <w:t>4806</w:t>
      </w:r>
      <w:r w:rsidRPr="00973D98">
        <w:rPr>
          <w:iCs/>
        </w:rPr>
        <w:t xml:space="preserve">  часов.</w:t>
      </w:r>
    </w:p>
    <w:p w:rsidR="00E87779" w:rsidRPr="00973D98" w:rsidRDefault="00E87779" w:rsidP="0002376F">
      <w:pPr>
        <w:ind w:firstLine="567"/>
        <w:rPr>
          <w:color w:val="000000"/>
        </w:rPr>
      </w:pPr>
      <w:r w:rsidRPr="00973D98">
        <w:rPr>
          <w:color w:val="000000"/>
        </w:rPr>
        <w:t>Срок получения образования по образовательной программе, реализуемой на базе основного общего образования: 2 года 10 месяцев.</w:t>
      </w:r>
    </w:p>
    <w:p w:rsidR="00E87779" w:rsidRPr="00973D98" w:rsidRDefault="00E87779" w:rsidP="00E87779">
      <w:pPr>
        <w:tabs>
          <w:tab w:val="left" w:pos="993"/>
        </w:tabs>
        <w:ind w:firstLine="709"/>
        <w:rPr>
          <w:bCs/>
        </w:rPr>
      </w:pPr>
    </w:p>
    <w:p w:rsidR="00E87779" w:rsidRPr="00973D98" w:rsidRDefault="00E87779" w:rsidP="00E87779">
      <w:pPr>
        <w:ind w:firstLine="708"/>
        <w:jc w:val="center"/>
        <w:outlineLvl w:val="0"/>
        <w:rPr>
          <w:b/>
        </w:rPr>
      </w:pPr>
    </w:p>
    <w:p w:rsidR="00B40A01" w:rsidRDefault="00B40A0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6075F1" w:rsidRPr="00973D98" w:rsidRDefault="006075F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B40A01" w:rsidRPr="00973D98" w:rsidRDefault="00B40A01" w:rsidP="001F0CD6">
      <w:pPr>
        <w:shd w:val="clear" w:color="auto" w:fill="FFFFFF"/>
        <w:autoSpaceDE w:val="0"/>
        <w:autoSpaceDN w:val="0"/>
        <w:adjustRightInd w:val="0"/>
        <w:ind w:firstLine="709"/>
      </w:pPr>
    </w:p>
    <w:p w:rsidR="00780E97" w:rsidRPr="00973D98" w:rsidRDefault="000478CD" w:rsidP="0033281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color w:val="000000"/>
        </w:rPr>
      </w:pPr>
      <w:r w:rsidRPr="00973D98">
        <w:rPr>
          <w:b/>
          <w:bCs/>
          <w:color w:val="000000"/>
        </w:rPr>
        <w:lastRenderedPageBreak/>
        <w:t>РАЗДЕЛ</w:t>
      </w:r>
      <w:r w:rsidR="006075F1">
        <w:rPr>
          <w:b/>
          <w:bCs/>
          <w:color w:val="000000"/>
        </w:rPr>
        <w:t xml:space="preserve"> </w:t>
      </w:r>
      <w:r w:rsidRPr="00973D98">
        <w:rPr>
          <w:b/>
          <w:bCs/>
          <w:color w:val="000000"/>
        </w:rPr>
        <w:t>3.</w:t>
      </w:r>
      <w:r w:rsidR="008718CE">
        <w:rPr>
          <w:b/>
          <w:bCs/>
          <w:color w:val="000000"/>
        </w:rPr>
        <w:t xml:space="preserve"> </w:t>
      </w:r>
      <w:r w:rsidRPr="00973D98">
        <w:rPr>
          <w:b/>
          <w:bCs/>
          <w:color w:val="000000"/>
        </w:rPr>
        <w:t>ХАРАКТЕРИСТИКА ПРОФЕССИОНАЛЬНОЙ ДЕЯТЕЛЬНОСТИ ВЫПУСКНИКА</w:t>
      </w:r>
    </w:p>
    <w:p w:rsidR="00780E97" w:rsidRPr="00973D98" w:rsidRDefault="00780E97" w:rsidP="00550C05">
      <w:pPr>
        <w:shd w:val="clear" w:color="auto" w:fill="FFFFFF"/>
        <w:autoSpaceDE w:val="0"/>
        <w:autoSpaceDN w:val="0"/>
        <w:adjustRightInd w:val="0"/>
        <w:ind w:left="426" w:firstLine="283"/>
        <w:jc w:val="center"/>
        <w:rPr>
          <w:b/>
          <w:bCs/>
          <w:color w:val="000000"/>
        </w:rPr>
      </w:pPr>
    </w:p>
    <w:p w:rsidR="00780E97" w:rsidRPr="0033281A" w:rsidRDefault="00780E97" w:rsidP="0033281A">
      <w:pPr>
        <w:pStyle w:val="aa"/>
        <w:spacing w:after="0"/>
        <w:ind w:left="0" w:firstLine="567"/>
        <w:jc w:val="both"/>
        <w:rPr>
          <w:sz w:val="24"/>
          <w:szCs w:val="24"/>
          <w:lang w:val="ru-RU"/>
        </w:rPr>
      </w:pPr>
      <w:r w:rsidRPr="00973D98">
        <w:rPr>
          <w:color w:val="000000"/>
          <w:sz w:val="24"/>
          <w:szCs w:val="24"/>
          <w:lang w:val="ru-RU"/>
        </w:rPr>
        <w:t xml:space="preserve">Область профессиональной деятельности выпускников:  </w:t>
      </w:r>
      <w:r w:rsidRPr="00973D98">
        <w:rPr>
          <w:sz w:val="24"/>
          <w:szCs w:val="24"/>
          <w:lang w:val="ru-RU"/>
        </w:rPr>
        <w:t>деятельность в секретариатах,  службах документационного обеспечения, кадровых службах и архивах государственных органов и учреждений, в органах местного самоуправления, негосударственных организациях всех форм собственности, общественных организациях (учреждениях).</w:t>
      </w:r>
    </w:p>
    <w:p w:rsidR="00780E97" w:rsidRPr="00973D98" w:rsidRDefault="00780E97" w:rsidP="00B40A01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</w:rPr>
      </w:pPr>
      <w:r w:rsidRPr="00973D98">
        <w:rPr>
          <w:color w:val="000000"/>
        </w:rPr>
        <w:t>Объектами профессиональной деятельности выпускников являются:</w:t>
      </w:r>
    </w:p>
    <w:p w:rsidR="00780E97" w:rsidRPr="00973D98" w:rsidRDefault="00780E97" w:rsidP="00445C4E">
      <w:pPr>
        <w:tabs>
          <w:tab w:val="left" w:pos="540"/>
        </w:tabs>
        <w:ind w:firstLine="0"/>
      </w:pPr>
      <w:r w:rsidRPr="00973D98">
        <w:t xml:space="preserve">- документы, созданные любым способом документирования; </w:t>
      </w:r>
    </w:p>
    <w:p w:rsidR="00780E97" w:rsidRPr="00973D98" w:rsidRDefault="00780E97" w:rsidP="00445C4E">
      <w:pPr>
        <w:tabs>
          <w:tab w:val="left" w:pos="540"/>
        </w:tabs>
        <w:ind w:firstLine="0"/>
      </w:pPr>
      <w:r w:rsidRPr="00973D98">
        <w:t xml:space="preserve">- системы документационного обеспечения управления; </w:t>
      </w:r>
    </w:p>
    <w:p w:rsidR="00780E97" w:rsidRPr="00973D98" w:rsidRDefault="00780E97" w:rsidP="00445C4E">
      <w:pPr>
        <w:tabs>
          <w:tab w:val="left" w:pos="540"/>
        </w:tabs>
        <w:ind w:firstLine="0"/>
      </w:pPr>
      <w:r w:rsidRPr="00973D98">
        <w:t xml:space="preserve">- системы электронного документооборота; </w:t>
      </w:r>
    </w:p>
    <w:p w:rsidR="00780E97" w:rsidRPr="00973D98" w:rsidRDefault="00780E97" w:rsidP="00445C4E">
      <w:pPr>
        <w:tabs>
          <w:tab w:val="left" w:pos="540"/>
        </w:tabs>
        <w:ind w:firstLine="0"/>
      </w:pPr>
      <w:r w:rsidRPr="00973D98">
        <w:t>- архивные документы;</w:t>
      </w:r>
    </w:p>
    <w:p w:rsidR="00B40A01" w:rsidRPr="00973D98" w:rsidRDefault="00780E97" w:rsidP="00445C4E">
      <w:pPr>
        <w:tabs>
          <w:tab w:val="left" w:pos="540"/>
        </w:tabs>
        <w:ind w:firstLine="0"/>
      </w:pPr>
      <w:r w:rsidRPr="00973D98">
        <w:t>- первичные трудовые коллективы.</w:t>
      </w:r>
    </w:p>
    <w:p w:rsidR="00780E97" w:rsidRPr="00973D98" w:rsidRDefault="00780E97" w:rsidP="00B40A01">
      <w:pPr>
        <w:pStyle w:val="21"/>
        <w:widowControl w:val="0"/>
        <w:ind w:left="0" w:firstLine="567"/>
        <w:jc w:val="both"/>
      </w:pPr>
      <w:r w:rsidRPr="00973D98">
        <w:t>Специалист по документационному обеспечению управления, архивист готовится к следующим видам деятельности:</w:t>
      </w:r>
    </w:p>
    <w:p w:rsidR="00780E97" w:rsidRPr="00973D98" w:rsidRDefault="00780E97" w:rsidP="00B40A01">
      <w:pPr>
        <w:pStyle w:val="21"/>
        <w:widowControl w:val="0"/>
        <w:ind w:left="0" w:firstLine="0"/>
        <w:jc w:val="both"/>
        <w:outlineLvl w:val="0"/>
      </w:pPr>
      <w:r w:rsidRPr="00973D98">
        <w:rPr>
          <w:b/>
          <w:bCs/>
        </w:rPr>
        <w:t>-</w:t>
      </w:r>
      <w:r w:rsidR="00B40A01" w:rsidRPr="00973D98">
        <w:rPr>
          <w:b/>
          <w:bCs/>
        </w:rPr>
        <w:t> </w:t>
      </w:r>
      <w:r w:rsidRPr="00973D98">
        <w:t>организация документационного обеспечения управления и функционирования организации.</w:t>
      </w:r>
    </w:p>
    <w:p w:rsidR="00780E97" w:rsidRPr="00973D98" w:rsidRDefault="00780E97" w:rsidP="00B40A01">
      <w:pPr>
        <w:pStyle w:val="21"/>
        <w:widowControl w:val="0"/>
        <w:suppressAutoHyphens/>
        <w:ind w:left="0" w:firstLine="0"/>
        <w:jc w:val="both"/>
        <w:rPr>
          <w:b/>
          <w:bCs/>
        </w:rPr>
      </w:pPr>
      <w:r w:rsidRPr="00973D98">
        <w:rPr>
          <w:b/>
          <w:bCs/>
        </w:rPr>
        <w:t>-</w:t>
      </w:r>
      <w:r w:rsidR="0002376F">
        <w:rPr>
          <w:b/>
          <w:bCs/>
        </w:rPr>
        <w:t> </w:t>
      </w:r>
      <w:r w:rsidRPr="00973D98">
        <w:t>организация архивной и справочно-информационной работы по документам организации.</w:t>
      </w:r>
    </w:p>
    <w:p w:rsidR="00780E97" w:rsidRDefault="00780E97" w:rsidP="00B40A01">
      <w:pPr>
        <w:pStyle w:val="21"/>
        <w:widowControl w:val="0"/>
        <w:ind w:left="0" w:firstLine="0"/>
        <w:jc w:val="both"/>
        <w:outlineLvl w:val="0"/>
      </w:pPr>
      <w:r w:rsidRPr="00973D98">
        <w:rPr>
          <w:b/>
          <w:bCs/>
        </w:rPr>
        <w:t>-</w:t>
      </w:r>
      <w:r w:rsidR="00B40A01" w:rsidRPr="00973D98">
        <w:rPr>
          <w:b/>
          <w:bCs/>
        </w:rPr>
        <w:t> </w:t>
      </w:r>
      <w:r w:rsidRPr="00973D98">
        <w:t>выполнение работ по одной или нескольким профессиям рабочих, должностям служащих (приложение к ФГОС).</w:t>
      </w: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6075F1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33281A" w:rsidRDefault="0033281A" w:rsidP="00B40A01">
      <w:pPr>
        <w:pStyle w:val="21"/>
        <w:widowControl w:val="0"/>
        <w:ind w:left="0" w:firstLine="0"/>
        <w:jc w:val="both"/>
        <w:outlineLvl w:val="0"/>
      </w:pPr>
    </w:p>
    <w:p w:rsidR="0033281A" w:rsidRDefault="0033281A" w:rsidP="00B40A01">
      <w:pPr>
        <w:pStyle w:val="21"/>
        <w:widowControl w:val="0"/>
        <w:ind w:left="0" w:firstLine="0"/>
        <w:jc w:val="both"/>
        <w:outlineLvl w:val="0"/>
      </w:pPr>
    </w:p>
    <w:p w:rsidR="0033281A" w:rsidRDefault="0033281A" w:rsidP="00B40A01">
      <w:pPr>
        <w:pStyle w:val="21"/>
        <w:widowControl w:val="0"/>
        <w:ind w:left="0" w:firstLine="0"/>
        <w:jc w:val="both"/>
        <w:outlineLvl w:val="0"/>
      </w:pPr>
    </w:p>
    <w:p w:rsidR="006075F1" w:rsidRPr="00973D98" w:rsidRDefault="006075F1" w:rsidP="00B40A01">
      <w:pPr>
        <w:pStyle w:val="21"/>
        <w:widowControl w:val="0"/>
        <w:ind w:left="0" w:firstLine="0"/>
        <w:jc w:val="both"/>
        <w:outlineLvl w:val="0"/>
      </w:pPr>
    </w:p>
    <w:p w:rsidR="00780E97" w:rsidRPr="00973D98" w:rsidRDefault="00780E97" w:rsidP="00EE67BC">
      <w:pPr>
        <w:ind w:left="11" w:firstLine="0"/>
        <w:jc w:val="center"/>
        <w:rPr>
          <w:b/>
          <w:bCs/>
        </w:rPr>
      </w:pPr>
    </w:p>
    <w:p w:rsidR="00780E97" w:rsidRDefault="000478CD" w:rsidP="0033281A">
      <w:pPr>
        <w:ind w:left="11" w:firstLine="0"/>
        <w:jc w:val="center"/>
        <w:rPr>
          <w:b/>
          <w:bCs/>
        </w:rPr>
      </w:pPr>
      <w:r w:rsidRPr="00973D98">
        <w:rPr>
          <w:b/>
          <w:bCs/>
        </w:rPr>
        <w:lastRenderedPageBreak/>
        <w:t>РАЗДЕЛ 4.</w:t>
      </w:r>
      <w:r w:rsidR="0002376F">
        <w:rPr>
          <w:b/>
          <w:bCs/>
        </w:rPr>
        <w:t xml:space="preserve"> </w:t>
      </w:r>
      <w:r w:rsidRPr="00973D98">
        <w:rPr>
          <w:b/>
          <w:bCs/>
        </w:rPr>
        <w:t>ПЛАНИРУЕМЫЕ РЕЗУЛЬТАТЫ ОСВОЕНИЯ ОБРАЗОВАТЕЛЬНОЙ ПРОГРАММЫ</w:t>
      </w:r>
    </w:p>
    <w:p w:rsidR="0002376F" w:rsidRPr="00973D98" w:rsidRDefault="0002376F" w:rsidP="0033281A">
      <w:pPr>
        <w:ind w:left="11" w:firstLine="0"/>
        <w:jc w:val="center"/>
        <w:rPr>
          <w:b/>
          <w:bCs/>
        </w:rPr>
      </w:pPr>
    </w:p>
    <w:p w:rsidR="00780E97" w:rsidRPr="00973D98" w:rsidRDefault="000478CD" w:rsidP="0002376F">
      <w:pPr>
        <w:shd w:val="clear" w:color="auto" w:fill="FFFFFF"/>
        <w:tabs>
          <w:tab w:val="left" w:pos="1166"/>
        </w:tabs>
        <w:ind w:firstLine="567"/>
        <w:rPr>
          <w:b/>
        </w:rPr>
      </w:pPr>
      <w:r w:rsidRPr="00973D98">
        <w:rPr>
          <w:b/>
        </w:rPr>
        <w:t>4.1.Общие компетенции</w:t>
      </w:r>
    </w:p>
    <w:p w:rsidR="00780E97" w:rsidRPr="00973D98" w:rsidRDefault="00780E97" w:rsidP="00B40A01">
      <w:pPr>
        <w:pStyle w:val="afb"/>
        <w:ind w:left="0" w:firstLine="567"/>
        <w:rPr>
          <w:b/>
          <w:bCs/>
        </w:rPr>
      </w:pPr>
      <w:r w:rsidRPr="00973D98">
        <w:t xml:space="preserve">Специалист по документационному обеспечению управления, архивист должен обладать </w:t>
      </w:r>
      <w:r w:rsidRPr="00973D98">
        <w:rPr>
          <w:b/>
          <w:bCs/>
        </w:rPr>
        <w:t xml:space="preserve">общими компетенциями, </w:t>
      </w:r>
      <w:r w:rsidRPr="00973D98">
        <w:t xml:space="preserve">включающими в себя способность:  </w:t>
      </w:r>
    </w:p>
    <w:p w:rsidR="00780E97" w:rsidRPr="00973D98" w:rsidRDefault="00780E97" w:rsidP="00B40A01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rPr>
          <w:lang w:val="en-US"/>
        </w:rPr>
        <w:t> </w:t>
      </w:r>
      <w:r w:rsidR="00062FF0" w:rsidRPr="00973D98">
        <w:t>1. </w:t>
      </w:r>
      <w:r w:rsidRPr="00973D98">
        <w:t>Понимать сущность и социальную значимость своей будущей профессии, проявлять к ней устойчивый интерес.</w:t>
      </w:r>
    </w:p>
    <w:p w:rsidR="00780E97" w:rsidRPr="00973D98" w:rsidRDefault="00062FF0" w:rsidP="00B40A01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t> 2. </w:t>
      </w:r>
      <w:r w:rsidR="00780E97" w:rsidRPr="00973D98"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80E97" w:rsidRPr="00973D98" w:rsidRDefault="00780E97" w:rsidP="00B40A01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t> 3.</w:t>
      </w:r>
      <w:r w:rsidRPr="00973D98">
        <w:rPr>
          <w:lang w:val="en-US"/>
        </w:rPr>
        <w:t> </w:t>
      </w:r>
      <w:r w:rsidRPr="00973D98">
        <w:t>Принимать решения в стандартных и нестандартных ситуациях и нести за них ответственность.</w:t>
      </w:r>
    </w:p>
    <w:p w:rsidR="00780E97" w:rsidRPr="00973D98" w:rsidRDefault="00780E97" w:rsidP="00B40A01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t> 4.</w:t>
      </w:r>
      <w:r w:rsidRPr="00973D98">
        <w:rPr>
          <w:lang w:val="en-US"/>
        </w:rPr>
        <w:t> </w:t>
      </w:r>
      <w:r w:rsidRPr="00973D98"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80E97" w:rsidRPr="00973D98" w:rsidRDefault="00780E97" w:rsidP="00B40A01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t> 5. Использовать информационно-коммуникационные технологии в профессиональной деятельности.</w:t>
      </w:r>
    </w:p>
    <w:p w:rsidR="00780E97" w:rsidRPr="00973D98" w:rsidRDefault="00780E97" w:rsidP="00B40A01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t> 6. Работать в коллективе и команде, эффективно общаться с коллегами, руководством, потребителями.</w:t>
      </w:r>
    </w:p>
    <w:p w:rsidR="00780E97" w:rsidRPr="00973D98" w:rsidRDefault="00780E97" w:rsidP="00B40A01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t> 7. Брать на себя ответственность за работу членов команды (подчиненных), результат выполнения заданий.</w:t>
      </w:r>
    </w:p>
    <w:p w:rsidR="00780E97" w:rsidRPr="00973D98" w:rsidRDefault="00780E97" w:rsidP="00CB4498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80E97" w:rsidRPr="00973D98" w:rsidRDefault="00780E97" w:rsidP="00CB4498">
      <w:pPr>
        <w:pStyle w:val="afb"/>
        <w:ind w:left="0" w:firstLine="567"/>
      </w:pPr>
      <w:proofErr w:type="gramStart"/>
      <w:r w:rsidRPr="00973D98">
        <w:t>ОК</w:t>
      </w:r>
      <w:proofErr w:type="gramEnd"/>
      <w:r w:rsidRPr="00973D98">
        <w:t> 9. Ориентироваться в условиях частой смены технологий в профессиональной деятельности.</w:t>
      </w:r>
    </w:p>
    <w:p w:rsidR="000478CD" w:rsidRPr="00973D98" w:rsidRDefault="00780E97" w:rsidP="00CB4498">
      <w:pPr>
        <w:pStyle w:val="21"/>
        <w:widowControl w:val="0"/>
        <w:ind w:left="0" w:firstLine="567"/>
        <w:jc w:val="both"/>
        <w:rPr>
          <w:b/>
          <w:bCs/>
        </w:rPr>
      </w:pPr>
      <w:r w:rsidRPr="00973D98">
        <w:rPr>
          <w:b/>
          <w:bCs/>
        </w:rPr>
        <w:t xml:space="preserve"> </w:t>
      </w:r>
      <w:r w:rsidR="000478CD" w:rsidRPr="00973D98">
        <w:rPr>
          <w:b/>
          <w:bCs/>
        </w:rPr>
        <w:t>4.2. Профессиональные компетенции</w:t>
      </w:r>
    </w:p>
    <w:p w:rsidR="00780E97" w:rsidRPr="00973D98" w:rsidRDefault="00780E97" w:rsidP="00CB4498">
      <w:pPr>
        <w:pStyle w:val="21"/>
        <w:widowControl w:val="0"/>
        <w:ind w:left="0" w:firstLine="567"/>
        <w:jc w:val="both"/>
      </w:pPr>
      <w:r w:rsidRPr="00973D98">
        <w:t xml:space="preserve">Специалист по документационному обеспечению управления, архивист должен обладать </w:t>
      </w:r>
      <w:r w:rsidRPr="00973D98">
        <w:rPr>
          <w:b/>
          <w:bCs/>
        </w:rPr>
        <w:t>профессиональными компетенциями</w:t>
      </w:r>
      <w:r w:rsidRPr="00973D98">
        <w:t>, соответствующими основным видам профессиональной деятельности:</w:t>
      </w:r>
    </w:p>
    <w:p w:rsidR="00780E97" w:rsidRPr="00973D98" w:rsidRDefault="00780E97" w:rsidP="00CB4498">
      <w:pPr>
        <w:pStyle w:val="21"/>
        <w:widowControl w:val="0"/>
        <w:ind w:left="0" w:firstLine="567"/>
        <w:jc w:val="both"/>
        <w:rPr>
          <w:b/>
          <w:bCs/>
        </w:rPr>
      </w:pPr>
      <w:r w:rsidRPr="00973D98">
        <w:rPr>
          <w:b/>
          <w:bCs/>
        </w:rPr>
        <w:t> Организация документационного обеспечения управления и функционирования организации.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1.1. Координировать работу организации (приемной руководителя), вести прием посетителей.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1.2. Осуществлять работу по подготовке и проведению совещаний, деловых встреч, приемов и презентаций.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1.3. Осуществлять подготовку деловых поездок руководителя и других сотрудников организации.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1.4. Организовывать рабочее место секретаря и руководителя.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1.5. Оформлять и регистрировать организационно-распорядительные документы, контролировать  сроки их исполнения.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1.6. Обрабатывать входящие и исходящие документы, систематизировать их, составлять номенклатуру дел и формировать документы в дела.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1.7. Самостоятельно работать с документами, содержащими конфиденциальную информацию, в том числе с документами по личному составу.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1.8. Осуществлять телефонное обслуживание, принимать и передавать факсы.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1.9. Осуществлять подготовку дел к передаче на архивное хранение.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1.10. Составлять описи дел, осуществлять подготовку дел к передаче в архив организации, государственные и муниципальные архивы.</w:t>
      </w:r>
    </w:p>
    <w:p w:rsidR="00780E97" w:rsidRPr="00973D98" w:rsidRDefault="00780E97" w:rsidP="00CB4498">
      <w:pPr>
        <w:pStyle w:val="21"/>
        <w:widowControl w:val="0"/>
        <w:ind w:left="0" w:firstLine="567"/>
        <w:jc w:val="both"/>
        <w:rPr>
          <w:b/>
          <w:bCs/>
        </w:rPr>
      </w:pPr>
      <w:r w:rsidRPr="00973D98">
        <w:rPr>
          <w:b/>
          <w:bCs/>
        </w:rPr>
        <w:t>Организация архивной и справочно-информационной работы по документам организации.</w:t>
      </w:r>
    </w:p>
    <w:p w:rsidR="00780E97" w:rsidRPr="00973D98" w:rsidRDefault="00780E97" w:rsidP="00CB4498">
      <w:pPr>
        <w:pStyle w:val="afb"/>
        <w:ind w:left="0" w:firstLine="567"/>
      </w:pPr>
      <w:r w:rsidRPr="00973D98">
        <w:t xml:space="preserve">ПК 2.1. Осуществлять экспертизу ценности документов в соответствии с </w:t>
      </w:r>
      <w:r w:rsidRPr="00973D98">
        <w:lastRenderedPageBreak/>
        <w:t>действующими законодательными актами и нормативами.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2.2. Вести  работу в системах электронного документооборота.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2.3. Разрабатывать и вести классификаторы, табели и др. справочники по документам организации.</w:t>
      </w:r>
    </w:p>
    <w:p w:rsidR="00780E97" w:rsidRPr="00973D98" w:rsidRDefault="00780E97" w:rsidP="00CB4498">
      <w:pPr>
        <w:pStyle w:val="afb"/>
        <w:ind w:left="0" w:firstLine="567"/>
      </w:pPr>
      <w:r w:rsidRPr="00973D98">
        <w:t xml:space="preserve">ПК 2.4. Обеспечивать прием и рациональное размещение документов в архиве (в </w:t>
      </w:r>
      <w:proofErr w:type="spellStart"/>
      <w:r w:rsidRPr="00973D98">
        <w:t>т.ч</w:t>
      </w:r>
      <w:proofErr w:type="spellEnd"/>
      <w:r w:rsidRPr="00973D98">
        <w:t>. документов по личному составу).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2.5. Обеспечивать учет и сохранность документов в архиве.</w:t>
      </w:r>
    </w:p>
    <w:p w:rsidR="00780E97" w:rsidRPr="00973D98" w:rsidRDefault="00780E97" w:rsidP="00CB4498">
      <w:pPr>
        <w:pStyle w:val="afb"/>
        <w:ind w:left="0" w:firstLine="567"/>
      </w:pPr>
      <w:r w:rsidRPr="00973D98">
        <w:t>ПК 2.6. Организовывать использование архивных документов в научных, справочных и практических целях.</w:t>
      </w:r>
    </w:p>
    <w:p w:rsidR="00780E97" w:rsidRPr="00973D98" w:rsidRDefault="00780E97" w:rsidP="00CB4498">
      <w:pPr>
        <w:pStyle w:val="afb"/>
        <w:ind w:left="0" w:firstLine="567"/>
      </w:pPr>
      <w:r w:rsidRPr="00973D98">
        <w:t xml:space="preserve">ПК 2.7. Осуществлять организационно-методическое руководство и </w:t>
      </w:r>
      <w:proofErr w:type="gramStart"/>
      <w:r w:rsidRPr="00973D98">
        <w:t>контроль за</w:t>
      </w:r>
      <w:proofErr w:type="gramEnd"/>
      <w:r w:rsidRPr="00973D98">
        <w:t xml:space="preserve"> работой архива организации и за организацией документов в делопроизводстве.</w:t>
      </w:r>
    </w:p>
    <w:p w:rsidR="00780E97" w:rsidRPr="00973D98" w:rsidRDefault="00780E97" w:rsidP="00CB4498">
      <w:pPr>
        <w:pStyle w:val="21"/>
        <w:widowControl w:val="0"/>
        <w:ind w:left="0" w:firstLine="567"/>
        <w:jc w:val="both"/>
        <w:rPr>
          <w:bCs/>
        </w:rPr>
      </w:pPr>
      <w:r w:rsidRPr="00973D98">
        <w:rPr>
          <w:bCs/>
        </w:rPr>
        <w:t>Выполнение работ по одной или нескольким профессиям рабочих, должностям служащих.</w:t>
      </w: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B3622D" w:rsidRPr="00973D98" w:rsidRDefault="00B3622D" w:rsidP="00CB4498">
      <w:pPr>
        <w:pStyle w:val="21"/>
        <w:widowControl w:val="0"/>
        <w:ind w:left="0" w:firstLine="567"/>
        <w:jc w:val="both"/>
        <w:rPr>
          <w:bCs/>
        </w:rPr>
      </w:pPr>
    </w:p>
    <w:p w:rsidR="00973D98" w:rsidRPr="00973D98" w:rsidRDefault="00973D98" w:rsidP="0033281A">
      <w:pPr>
        <w:pStyle w:val="21"/>
        <w:widowControl w:val="0"/>
        <w:ind w:left="0" w:firstLine="0"/>
        <w:jc w:val="both"/>
        <w:rPr>
          <w:bCs/>
        </w:rPr>
        <w:sectPr w:rsidR="00973D98" w:rsidRPr="00973D98" w:rsidSect="0033281A">
          <w:footerReference w:type="even" r:id="rId13"/>
          <w:footerReference w:type="default" r:id="rId14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80E97" w:rsidRPr="00973D98" w:rsidRDefault="00780E97" w:rsidP="00A10FFD">
      <w:pPr>
        <w:widowControl/>
        <w:ind w:firstLine="0"/>
      </w:pPr>
    </w:p>
    <w:p w:rsidR="00A839DB" w:rsidRPr="00973D98" w:rsidRDefault="000478CD" w:rsidP="00697A76">
      <w:pPr>
        <w:pStyle w:val="afc"/>
        <w:ind w:left="426" w:firstLine="0"/>
        <w:rPr>
          <w:b/>
          <w:bCs/>
        </w:rPr>
      </w:pPr>
      <w:r w:rsidRPr="00973D98">
        <w:rPr>
          <w:b/>
          <w:bCs/>
        </w:rPr>
        <w:t>РАЗДЕЛ 5.СТРУКТУРА ОБРАЗОВАТЕЛЬНОЙ ПРОГРАММЫ</w:t>
      </w:r>
    </w:p>
    <w:p w:rsidR="0002376F" w:rsidRDefault="0002376F" w:rsidP="00697A76">
      <w:pPr>
        <w:pStyle w:val="afc"/>
        <w:ind w:left="426" w:firstLine="0"/>
        <w:rPr>
          <w:b/>
          <w:bCs/>
        </w:rPr>
      </w:pPr>
    </w:p>
    <w:p w:rsidR="000478CD" w:rsidRDefault="000478CD" w:rsidP="00697A76">
      <w:pPr>
        <w:pStyle w:val="afc"/>
        <w:ind w:left="426" w:firstLine="0"/>
        <w:rPr>
          <w:b/>
          <w:bCs/>
        </w:rPr>
      </w:pPr>
      <w:r w:rsidRPr="00973D98">
        <w:rPr>
          <w:b/>
          <w:bCs/>
        </w:rPr>
        <w:t>5.1.</w:t>
      </w:r>
      <w:r w:rsidR="001006D3">
        <w:rPr>
          <w:b/>
          <w:bCs/>
        </w:rPr>
        <w:t xml:space="preserve"> </w:t>
      </w:r>
      <w:r w:rsidRPr="00973D98">
        <w:rPr>
          <w:b/>
          <w:bCs/>
        </w:rPr>
        <w:t>Учебный план</w:t>
      </w:r>
    </w:p>
    <w:p w:rsidR="001006D3" w:rsidRPr="00973D98" w:rsidRDefault="001006D3" w:rsidP="00697A76">
      <w:pPr>
        <w:pStyle w:val="afc"/>
        <w:ind w:left="426" w:firstLine="0"/>
        <w:rPr>
          <w:b/>
          <w:bCs/>
        </w:rPr>
      </w:pPr>
    </w:p>
    <w:tbl>
      <w:tblPr>
        <w:tblW w:w="15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4791"/>
        <w:gridCol w:w="1134"/>
        <w:gridCol w:w="1037"/>
        <w:gridCol w:w="1418"/>
        <w:gridCol w:w="992"/>
        <w:gridCol w:w="1134"/>
        <w:gridCol w:w="1701"/>
        <w:gridCol w:w="1711"/>
      </w:tblGrid>
      <w:tr w:rsidR="000478CD" w:rsidRPr="0002376F" w:rsidTr="0002376F">
        <w:trPr>
          <w:jc w:val="center"/>
        </w:trPr>
        <w:tc>
          <w:tcPr>
            <w:tcW w:w="1300" w:type="dxa"/>
            <w:vMerge w:val="restart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Индекс</w:t>
            </w:r>
          </w:p>
        </w:tc>
        <w:tc>
          <w:tcPr>
            <w:tcW w:w="4791" w:type="dxa"/>
            <w:vMerge w:val="restart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416" w:type="dxa"/>
            <w:gridSpan w:val="6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Объем образовательной программы в академических часах</w:t>
            </w:r>
          </w:p>
        </w:tc>
        <w:tc>
          <w:tcPr>
            <w:tcW w:w="1711" w:type="dxa"/>
            <w:vMerge w:val="restart"/>
            <w:vAlign w:val="center"/>
          </w:tcPr>
          <w:p w:rsidR="000478CD" w:rsidRPr="0002376F" w:rsidRDefault="000478CD" w:rsidP="0002376F">
            <w:pPr>
              <w:ind w:firstLine="2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Рекомендуемый курс изучения</w:t>
            </w:r>
          </w:p>
        </w:tc>
      </w:tr>
      <w:tr w:rsidR="000478CD" w:rsidRPr="0002376F" w:rsidTr="0002376F">
        <w:trPr>
          <w:trHeight w:val="736"/>
          <w:jc w:val="center"/>
        </w:trPr>
        <w:tc>
          <w:tcPr>
            <w:tcW w:w="1300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Всего</w:t>
            </w:r>
          </w:p>
        </w:tc>
        <w:tc>
          <w:tcPr>
            <w:tcW w:w="4581" w:type="dxa"/>
            <w:gridSpan w:val="4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 xml:space="preserve">Работа </w:t>
            </w:r>
            <w:proofErr w:type="gramStart"/>
            <w:r w:rsidRPr="0002376F">
              <w:rPr>
                <w:sz w:val="20"/>
                <w:szCs w:val="20"/>
              </w:rPr>
              <w:t>обучающихся</w:t>
            </w:r>
            <w:proofErr w:type="gramEnd"/>
            <w:r w:rsidRPr="0002376F">
              <w:rPr>
                <w:sz w:val="20"/>
                <w:szCs w:val="20"/>
              </w:rPr>
              <w:t xml:space="preserve"> во взаимодействии с преподавателем</w:t>
            </w:r>
          </w:p>
        </w:tc>
        <w:tc>
          <w:tcPr>
            <w:tcW w:w="1701" w:type="dxa"/>
            <w:vMerge w:val="restart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71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</w:tr>
      <w:tr w:rsidR="000478CD" w:rsidRPr="0002376F" w:rsidTr="0002376F">
        <w:trPr>
          <w:trHeight w:val="580"/>
          <w:jc w:val="center"/>
        </w:trPr>
        <w:tc>
          <w:tcPr>
            <w:tcW w:w="1300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9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47" w:type="dxa"/>
            <w:gridSpan w:val="3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Занятия по дисциплинам и МДК</w:t>
            </w:r>
          </w:p>
        </w:tc>
        <w:tc>
          <w:tcPr>
            <w:tcW w:w="1134" w:type="dxa"/>
            <w:vMerge w:val="restart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Практики</w:t>
            </w:r>
          </w:p>
        </w:tc>
        <w:tc>
          <w:tcPr>
            <w:tcW w:w="170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</w:tr>
      <w:tr w:rsidR="000478CD" w:rsidRPr="0002376F" w:rsidTr="001006D3">
        <w:trPr>
          <w:trHeight w:val="267"/>
          <w:jc w:val="center"/>
        </w:trPr>
        <w:tc>
          <w:tcPr>
            <w:tcW w:w="1300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9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7" w:type="dxa"/>
            <w:vMerge w:val="restart"/>
            <w:vAlign w:val="center"/>
          </w:tcPr>
          <w:p w:rsidR="000478CD" w:rsidRPr="0002376F" w:rsidRDefault="000478CD" w:rsidP="0002376F">
            <w:pPr>
              <w:suppressAutoHyphens/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Всего по УД/МДК</w:t>
            </w:r>
          </w:p>
        </w:tc>
        <w:tc>
          <w:tcPr>
            <w:tcW w:w="2410" w:type="dxa"/>
            <w:gridSpan w:val="2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В том числе</w:t>
            </w:r>
          </w:p>
        </w:tc>
        <w:tc>
          <w:tcPr>
            <w:tcW w:w="1134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9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7" w:type="dxa"/>
            <w:vMerge/>
          </w:tcPr>
          <w:p w:rsidR="000478CD" w:rsidRPr="0002376F" w:rsidRDefault="000478CD" w:rsidP="00951233">
            <w:pPr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478CD" w:rsidRPr="0002376F" w:rsidRDefault="001006D3" w:rsidP="0002376F">
            <w:pPr>
              <w:suppressAutoHyphens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лабо-раторные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 прак</w:t>
            </w:r>
            <w:r w:rsidR="0002376F">
              <w:rPr>
                <w:sz w:val="20"/>
                <w:szCs w:val="20"/>
              </w:rPr>
              <w:t>тиче</w:t>
            </w:r>
            <w:r w:rsidR="000478CD" w:rsidRPr="0002376F">
              <w:rPr>
                <w:sz w:val="20"/>
                <w:szCs w:val="20"/>
              </w:rPr>
              <w:t>ские занятия</w:t>
            </w:r>
          </w:p>
        </w:tc>
        <w:tc>
          <w:tcPr>
            <w:tcW w:w="992" w:type="dxa"/>
          </w:tcPr>
          <w:p w:rsidR="000478CD" w:rsidRPr="0002376F" w:rsidRDefault="000478CD" w:rsidP="0002376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курсовой проект (работа)</w:t>
            </w:r>
          </w:p>
        </w:tc>
        <w:tc>
          <w:tcPr>
            <w:tcW w:w="1134" w:type="dxa"/>
            <w:vMerge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1" w:type="dxa"/>
            <w:vMerge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Общеобразовательная подготовка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1404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1322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228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СО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1404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1322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228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ОУД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Общие учебные дисциплины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886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836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130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БД.01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БД.02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114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БД.03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БД.04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114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УД.05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286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278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Д.06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Астрономия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БД.07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БД.08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114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УДВ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340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316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БДВ.01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114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УДВ.02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hanging="63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96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90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УДВ.03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Экономика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96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БДВ.04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Родной язык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ДУД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Дополнительные дисциплины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178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170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ДУД.01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ДУД.02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Проектная деятельность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-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ДУД.03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3402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2268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1167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3C0451" w:rsidP="0002376F">
            <w:pPr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1116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lastRenderedPageBreak/>
              <w:t>ОГСЭ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Общий гуманитарный и социально-экономический учебный цикл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549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366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223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3C0451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ОГСЭ.01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58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3C0451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ОГСЭ.02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59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3C0451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ОГСЭ.03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126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3C0451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ОГСЭ.04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288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</w:t>
            </w:r>
            <w:r w:rsidR="003C0451">
              <w:rPr>
                <w:sz w:val="20"/>
                <w:szCs w:val="20"/>
              </w:rPr>
              <w:t>0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ЕН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Математический  и общий естественнонаучный учебный цикл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300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3C0451" w:rsidP="001006D3">
            <w:pPr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3C0451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ЕН.01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105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</w:t>
            </w:r>
            <w:r w:rsidR="003C0451">
              <w:rPr>
                <w:sz w:val="20"/>
                <w:szCs w:val="20"/>
              </w:rPr>
              <w:t>1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ЕН.02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147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98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</w:t>
            </w:r>
            <w:r w:rsidR="003C0451">
              <w:rPr>
                <w:sz w:val="20"/>
                <w:szCs w:val="20"/>
              </w:rPr>
              <w:t>5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ЕН.03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</w:t>
            </w:r>
            <w:r w:rsidR="003C0451">
              <w:rPr>
                <w:sz w:val="20"/>
                <w:szCs w:val="20"/>
              </w:rPr>
              <w:t>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02376F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Профессиональный учебный цикл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2553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1702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852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532DAD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1098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532DAD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380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532DAD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</w:t>
            </w:r>
            <w:r w:rsidR="00532DAD">
              <w:rPr>
                <w:sz w:val="20"/>
                <w:szCs w:val="20"/>
              </w:rPr>
              <w:t>24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Экономическая теория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Экономика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Менеджмент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Государственная и муниципальная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ОП.05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Иностранный язык (профессиональный)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ОП.06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Профессиональная этика и психология делового общения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ОП.07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Управление персоналом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ОП.08</w:t>
            </w:r>
          </w:p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91" w:type="dxa"/>
            <w:shd w:val="clear" w:color="auto" w:fill="FFFFFF" w:themeFill="background1"/>
          </w:tcPr>
          <w:p w:rsidR="000478CD" w:rsidRPr="0002376F" w:rsidRDefault="000478CD" w:rsidP="001006D3">
            <w:pPr>
              <w:ind w:firstLine="0"/>
              <w:jc w:val="left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 xml:space="preserve">ОП.09 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34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ОП.10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Редактирование текстов и реферирование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123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</w:t>
            </w:r>
            <w:r w:rsidR="007324E2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7324E2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ОП.11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Основы финансовой 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57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7324E2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ПМ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Профессиональные модули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1455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970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472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478CD" w:rsidRPr="0002376F" w:rsidRDefault="007324E2" w:rsidP="009512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7324E2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</w:t>
            </w:r>
            <w:r w:rsidR="007324E2">
              <w:rPr>
                <w:sz w:val="20"/>
                <w:szCs w:val="20"/>
              </w:rPr>
              <w:t>31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ПМ.01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Организация документационного обеспечения   управления и функционирования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495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7549A3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7549A3">
              <w:rPr>
                <w:sz w:val="20"/>
                <w:szCs w:val="20"/>
              </w:rPr>
              <w:t>330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138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566A61" w:rsidRDefault="001E4E50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566A61">
              <w:rPr>
                <w:sz w:val="20"/>
                <w:szCs w:val="20"/>
              </w:rPr>
              <w:t>137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МДК.01.01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Документационное обеспечение управления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225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7549A3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7549A3">
              <w:rPr>
                <w:sz w:val="20"/>
                <w:szCs w:val="20"/>
              </w:rPr>
              <w:t>150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55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566A61" w:rsidRDefault="001E4E50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566A61">
              <w:rPr>
                <w:sz w:val="20"/>
                <w:szCs w:val="20"/>
              </w:rPr>
              <w:t>55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МДК.01.02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Правовое регулирование управленческой 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81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7549A3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7549A3">
              <w:rPr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7C642A" w:rsidP="001006D3">
            <w:pPr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566A61" w:rsidRDefault="001E4E50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566A61">
              <w:rPr>
                <w:sz w:val="20"/>
                <w:szCs w:val="20"/>
              </w:rPr>
              <w:t>25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МДК.01.03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1006D3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Организация секретарского обслуживания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189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7549A3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7549A3">
              <w:rPr>
                <w:sz w:val="20"/>
                <w:szCs w:val="20"/>
              </w:rPr>
              <w:t>126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566A61" w:rsidRDefault="001E4E50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566A61">
              <w:rPr>
                <w:sz w:val="20"/>
                <w:szCs w:val="20"/>
              </w:rPr>
              <w:t>57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ПП.01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Организация документационного обеспечения управления и функционирования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ПМ.02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Организация архивной и справочно-информационной работы по документам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429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286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7549A3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7549A3">
        <w:trPr>
          <w:trHeight w:val="58"/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МДК.02.01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 xml:space="preserve">Организация и нормативно-правовые основы </w:t>
            </w:r>
            <w:r w:rsidRPr="0002376F">
              <w:rPr>
                <w:color w:val="000000"/>
                <w:sz w:val="20"/>
                <w:szCs w:val="20"/>
              </w:rPr>
              <w:lastRenderedPageBreak/>
              <w:t>архивного дела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lastRenderedPageBreak/>
              <w:t>213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7549A3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lastRenderedPageBreak/>
              <w:t>МДК.02.02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Государственные, муниципальные архивы и архивы организаций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7549A3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МДК.02.03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Методика и практика архивоведения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63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7549A3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МДК.02.04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Обеспечение сохранности документов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93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62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7549A3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Организация архивной и справочно-информационной работы по документам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ПМ.03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531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354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201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7549A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</w:t>
            </w:r>
            <w:r w:rsidR="007549A3">
              <w:rPr>
                <w:sz w:val="20"/>
                <w:szCs w:val="20"/>
              </w:rPr>
              <w:t>63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МДК.03.01</w:t>
            </w:r>
          </w:p>
        </w:tc>
        <w:tc>
          <w:tcPr>
            <w:tcW w:w="4791" w:type="dxa"/>
            <w:shd w:val="clear" w:color="auto" w:fill="FFFFFF" w:themeFill="background1"/>
          </w:tcPr>
          <w:p w:rsidR="000478CD" w:rsidRPr="0002376F" w:rsidRDefault="000478CD" w:rsidP="001006D3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Техника машинописи на компьютере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186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124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124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5</w:t>
            </w:r>
            <w:r w:rsidR="007549A3">
              <w:rPr>
                <w:sz w:val="20"/>
                <w:szCs w:val="20"/>
              </w:rPr>
              <w:t>8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МДК.03.02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Документы, корреспонденция, делопроизводство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204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136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7549A3" w:rsidP="001006D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МДК.03.03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Информационные технологии в делопроизводстве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141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94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34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4</w:t>
            </w:r>
            <w:r w:rsidR="007549A3">
              <w:rPr>
                <w:sz w:val="20"/>
                <w:szCs w:val="20"/>
              </w:rPr>
              <w:t>3</w:t>
            </w: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УП.03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color w:val="000000"/>
                <w:sz w:val="20"/>
                <w:szCs w:val="20"/>
              </w:rPr>
              <w:t>Выполнение работ по профессии 26353 Секретарь-машинистка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72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color w:val="000000"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Вариативная часть образовательной программы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1026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ГИА.00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sz w:val="20"/>
                <w:szCs w:val="20"/>
              </w:rPr>
            </w:pPr>
            <w:r w:rsidRPr="0002376F">
              <w:rPr>
                <w:sz w:val="20"/>
                <w:szCs w:val="20"/>
              </w:rPr>
              <w:t>216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Подготовка выпускной квалификационной работы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Защита выпускной квалификационной работы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478CD" w:rsidRPr="0002376F" w:rsidTr="001006D3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0478CD" w:rsidRPr="0002376F" w:rsidRDefault="000478CD" w:rsidP="0002376F">
            <w:pPr>
              <w:ind w:firstLine="0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1006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2376F">
              <w:rPr>
                <w:b/>
                <w:sz w:val="20"/>
                <w:szCs w:val="20"/>
              </w:rPr>
              <w:t>4806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478CD" w:rsidRPr="0002376F" w:rsidRDefault="000478CD" w:rsidP="009512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0478CD" w:rsidRPr="0002376F" w:rsidRDefault="000478CD" w:rsidP="0095123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51233" w:rsidRPr="00973D98" w:rsidRDefault="000478CD" w:rsidP="00697A76">
      <w:pPr>
        <w:pStyle w:val="afc"/>
        <w:ind w:left="426" w:firstLine="0"/>
      </w:pPr>
      <w:r w:rsidRPr="00973D98">
        <w:br/>
      </w:r>
    </w:p>
    <w:p w:rsidR="00951233" w:rsidRPr="00973D98" w:rsidRDefault="00951233" w:rsidP="00697A76">
      <w:pPr>
        <w:pStyle w:val="afc"/>
        <w:ind w:left="426" w:firstLine="0"/>
      </w:pPr>
    </w:p>
    <w:p w:rsidR="00951233" w:rsidRPr="00973D98" w:rsidRDefault="00951233" w:rsidP="00697A76">
      <w:pPr>
        <w:pStyle w:val="afc"/>
        <w:ind w:left="426" w:firstLine="0"/>
      </w:pPr>
    </w:p>
    <w:p w:rsidR="00951233" w:rsidRDefault="00951233" w:rsidP="00697A76">
      <w:pPr>
        <w:pStyle w:val="afc"/>
        <w:ind w:left="426" w:firstLine="0"/>
      </w:pPr>
    </w:p>
    <w:p w:rsidR="00973D98" w:rsidRDefault="00973D98" w:rsidP="00697A76">
      <w:pPr>
        <w:pStyle w:val="afc"/>
        <w:ind w:left="426" w:firstLine="0"/>
      </w:pPr>
    </w:p>
    <w:p w:rsidR="00973D98" w:rsidRDefault="00973D98" w:rsidP="00697A76">
      <w:pPr>
        <w:pStyle w:val="afc"/>
        <w:ind w:left="426" w:firstLine="0"/>
      </w:pPr>
    </w:p>
    <w:p w:rsidR="00973D98" w:rsidRDefault="00973D98" w:rsidP="00697A76">
      <w:pPr>
        <w:pStyle w:val="afc"/>
        <w:ind w:left="426" w:firstLine="0"/>
      </w:pPr>
    </w:p>
    <w:p w:rsidR="00973D98" w:rsidRDefault="00973D98" w:rsidP="00697A76">
      <w:pPr>
        <w:pStyle w:val="afc"/>
        <w:ind w:left="426" w:firstLine="0"/>
      </w:pPr>
    </w:p>
    <w:p w:rsidR="00951233" w:rsidRPr="00973D98" w:rsidRDefault="00951233" w:rsidP="00697A76">
      <w:pPr>
        <w:pStyle w:val="afc"/>
        <w:ind w:left="426" w:firstLine="0"/>
      </w:pPr>
    </w:p>
    <w:p w:rsidR="00951233" w:rsidRPr="00973D98" w:rsidRDefault="00951233" w:rsidP="00697A76">
      <w:pPr>
        <w:pStyle w:val="afc"/>
        <w:ind w:left="426" w:firstLine="0"/>
      </w:pPr>
    </w:p>
    <w:p w:rsidR="00951233" w:rsidRPr="00973D98" w:rsidRDefault="00951233" w:rsidP="00697A76">
      <w:pPr>
        <w:pStyle w:val="afc"/>
        <w:ind w:left="426" w:firstLine="0"/>
      </w:pPr>
    </w:p>
    <w:p w:rsidR="00951233" w:rsidRDefault="00951233" w:rsidP="00697A76">
      <w:pPr>
        <w:pStyle w:val="afc"/>
        <w:ind w:left="426" w:firstLine="0"/>
      </w:pPr>
    </w:p>
    <w:p w:rsidR="0033281A" w:rsidRDefault="0033281A" w:rsidP="00697A76">
      <w:pPr>
        <w:pStyle w:val="afc"/>
        <w:ind w:left="426" w:firstLine="0"/>
      </w:pPr>
    </w:p>
    <w:p w:rsidR="007549A3" w:rsidRDefault="007549A3" w:rsidP="00697A76">
      <w:pPr>
        <w:pStyle w:val="afc"/>
        <w:ind w:left="426" w:firstLine="0"/>
      </w:pPr>
    </w:p>
    <w:p w:rsidR="000478CD" w:rsidRPr="00973D98" w:rsidRDefault="000478CD" w:rsidP="00697A76">
      <w:pPr>
        <w:pStyle w:val="afc"/>
        <w:ind w:left="426" w:firstLine="0"/>
        <w:rPr>
          <w:b/>
          <w:bCs/>
        </w:rPr>
      </w:pPr>
      <w:r w:rsidRPr="00973D98">
        <w:rPr>
          <w:b/>
          <w:bCs/>
        </w:rPr>
        <w:lastRenderedPageBreak/>
        <w:t>5.2 Календарный учебный график</w:t>
      </w:r>
    </w:p>
    <w:p w:rsidR="00951233" w:rsidRPr="00973D98" w:rsidRDefault="00951233" w:rsidP="00697A76">
      <w:pPr>
        <w:pStyle w:val="afc"/>
        <w:ind w:left="426" w:firstLine="0"/>
        <w:rPr>
          <w:b/>
          <w:bCs/>
        </w:rPr>
      </w:pPr>
    </w:p>
    <w:p w:rsidR="000478CD" w:rsidRPr="00973D98" w:rsidRDefault="00951233" w:rsidP="00697A76">
      <w:pPr>
        <w:pStyle w:val="afc"/>
        <w:ind w:left="426" w:firstLine="0"/>
        <w:rPr>
          <w:b/>
          <w:bCs/>
        </w:rPr>
      </w:pPr>
      <w:r w:rsidRPr="00973D98">
        <w:rPr>
          <w:b/>
          <w:bCs/>
          <w:noProof/>
        </w:rPr>
        <w:drawing>
          <wp:inline distT="0" distB="0" distL="0" distR="0">
            <wp:extent cx="9251950" cy="239493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33" w:rsidRPr="00973D98" w:rsidRDefault="00951233" w:rsidP="00697A76">
      <w:pPr>
        <w:pStyle w:val="afc"/>
        <w:ind w:left="426" w:firstLine="0"/>
        <w:rPr>
          <w:b/>
          <w:bCs/>
        </w:rPr>
      </w:pPr>
    </w:p>
    <w:p w:rsidR="00951233" w:rsidRPr="00973D98" w:rsidRDefault="00951233" w:rsidP="00697A76">
      <w:pPr>
        <w:pStyle w:val="afc"/>
        <w:ind w:left="426" w:firstLine="0"/>
        <w:rPr>
          <w:b/>
          <w:bCs/>
        </w:rPr>
      </w:pPr>
    </w:p>
    <w:p w:rsidR="00951233" w:rsidRDefault="00951233" w:rsidP="00697A76">
      <w:pPr>
        <w:pStyle w:val="afc"/>
        <w:ind w:left="426" w:firstLine="0"/>
        <w:rPr>
          <w:b/>
          <w:bCs/>
        </w:rPr>
      </w:pPr>
    </w:p>
    <w:p w:rsidR="00973D98" w:rsidRDefault="00973D98" w:rsidP="00697A76">
      <w:pPr>
        <w:pStyle w:val="afc"/>
        <w:ind w:left="426" w:firstLine="0"/>
        <w:rPr>
          <w:b/>
          <w:bCs/>
        </w:rPr>
      </w:pPr>
    </w:p>
    <w:p w:rsidR="00973D98" w:rsidRDefault="00973D98" w:rsidP="00697A76">
      <w:pPr>
        <w:pStyle w:val="afc"/>
        <w:ind w:left="426" w:firstLine="0"/>
        <w:rPr>
          <w:b/>
          <w:bCs/>
        </w:rPr>
      </w:pPr>
    </w:p>
    <w:p w:rsidR="006075F1" w:rsidRDefault="006075F1" w:rsidP="00697A76">
      <w:pPr>
        <w:pStyle w:val="afc"/>
        <w:ind w:left="426" w:firstLine="0"/>
        <w:rPr>
          <w:b/>
          <w:bCs/>
        </w:rPr>
      </w:pPr>
    </w:p>
    <w:p w:rsidR="006075F1" w:rsidRDefault="006075F1" w:rsidP="00697A76">
      <w:pPr>
        <w:pStyle w:val="afc"/>
        <w:ind w:left="426" w:firstLine="0"/>
        <w:rPr>
          <w:b/>
          <w:bCs/>
        </w:rPr>
      </w:pPr>
    </w:p>
    <w:p w:rsidR="006075F1" w:rsidRDefault="006075F1" w:rsidP="00697A76">
      <w:pPr>
        <w:pStyle w:val="afc"/>
        <w:ind w:left="426" w:firstLine="0"/>
        <w:rPr>
          <w:b/>
          <w:bCs/>
        </w:rPr>
      </w:pPr>
    </w:p>
    <w:p w:rsidR="006075F1" w:rsidRDefault="006075F1" w:rsidP="00697A76">
      <w:pPr>
        <w:pStyle w:val="afc"/>
        <w:ind w:left="426" w:firstLine="0"/>
        <w:rPr>
          <w:b/>
          <w:bCs/>
        </w:rPr>
      </w:pPr>
    </w:p>
    <w:p w:rsidR="006075F1" w:rsidRDefault="006075F1" w:rsidP="00697A76">
      <w:pPr>
        <w:pStyle w:val="afc"/>
        <w:ind w:left="426" w:firstLine="0"/>
        <w:rPr>
          <w:b/>
          <w:bCs/>
        </w:rPr>
      </w:pPr>
    </w:p>
    <w:p w:rsidR="006075F1" w:rsidRDefault="006075F1" w:rsidP="00697A76">
      <w:pPr>
        <w:pStyle w:val="afc"/>
        <w:ind w:left="426" w:firstLine="0"/>
        <w:rPr>
          <w:b/>
          <w:bCs/>
        </w:rPr>
      </w:pPr>
    </w:p>
    <w:p w:rsidR="006075F1" w:rsidRDefault="006075F1" w:rsidP="00697A76">
      <w:pPr>
        <w:pStyle w:val="afc"/>
        <w:ind w:left="426" w:firstLine="0"/>
        <w:rPr>
          <w:b/>
          <w:bCs/>
        </w:rPr>
      </w:pPr>
    </w:p>
    <w:p w:rsidR="00973D98" w:rsidRDefault="00973D98" w:rsidP="00697A76">
      <w:pPr>
        <w:pStyle w:val="afc"/>
        <w:ind w:left="426" w:firstLine="0"/>
        <w:rPr>
          <w:b/>
          <w:bCs/>
        </w:rPr>
      </w:pPr>
    </w:p>
    <w:p w:rsidR="00973D98" w:rsidRDefault="00973D98" w:rsidP="00697A76">
      <w:pPr>
        <w:pStyle w:val="afc"/>
        <w:ind w:left="426" w:firstLine="0"/>
        <w:rPr>
          <w:b/>
          <w:bCs/>
        </w:rPr>
      </w:pPr>
    </w:p>
    <w:p w:rsidR="007549A3" w:rsidRDefault="007549A3" w:rsidP="00697A76">
      <w:pPr>
        <w:pStyle w:val="afc"/>
        <w:ind w:left="426" w:firstLine="0"/>
        <w:rPr>
          <w:b/>
          <w:bCs/>
        </w:rPr>
        <w:sectPr w:rsidR="007549A3" w:rsidSect="0033281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951233" w:rsidRPr="00973D98" w:rsidRDefault="00951233" w:rsidP="007549A3">
      <w:pPr>
        <w:pStyle w:val="afc"/>
        <w:ind w:firstLine="0"/>
        <w:rPr>
          <w:b/>
          <w:bCs/>
        </w:rPr>
      </w:pPr>
      <w:r w:rsidRPr="00973D98">
        <w:rPr>
          <w:b/>
          <w:bCs/>
        </w:rPr>
        <w:lastRenderedPageBreak/>
        <w:t>5.3.</w:t>
      </w:r>
      <w:r w:rsidR="007549A3">
        <w:rPr>
          <w:b/>
          <w:bCs/>
        </w:rPr>
        <w:t xml:space="preserve"> </w:t>
      </w:r>
      <w:r w:rsidRPr="00973D98">
        <w:rPr>
          <w:b/>
          <w:bCs/>
        </w:rPr>
        <w:t>Рабочая программа воспитания</w:t>
      </w:r>
    </w:p>
    <w:p w:rsidR="00C525FD" w:rsidRPr="00973D98" w:rsidRDefault="00C525FD" w:rsidP="00C525FD">
      <w:pPr>
        <w:ind w:hanging="714"/>
        <w:rPr>
          <w:b/>
        </w:rPr>
      </w:pPr>
    </w:p>
    <w:p w:rsidR="00C525FD" w:rsidRDefault="00C525FD" w:rsidP="007549A3">
      <w:pPr>
        <w:autoSpaceDE w:val="0"/>
        <w:autoSpaceDN w:val="0"/>
        <w:ind w:firstLine="0"/>
        <w:contextualSpacing/>
        <w:rPr>
          <w:bCs/>
        </w:rPr>
      </w:pPr>
      <w:r w:rsidRPr="007549A3">
        <w:rPr>
          <w:b/>
          <w:bCs/>
        </w:rPr>
        <w:t>Цель:</w:t>
      </w:r>
      <w:r w:rsidRPr="00973D98">
        <w:rPr>
          <w:bCs/>
        </w:rPr>
        <w:t xml:space="preserve"> Воспитание профессионально мобильного специалиста с развитой профессиональной мотивацией, владеющего гражданской культурой и профессиональными компетенциями, способного адаптироваться в современной социокультурной среде, стремящегося к интеллектуальному и социальному творчеству на основе общечеловеческих ценностей. </w:t>
      </w:r>
    </w:p>
    <w:p w:rsidR="007549A3" w:rsidRPr="00973D98" w:rsidRDefault="007549A3" w:rsidP="00C525FD">
      <w:pPr>
        <w:autoSpaceDE w:val="0"/>
        <w:autoSpaceDN w:val="0"/>
        <w:ind w:firstLine="318"/>
        <w:contextualSpacing/>
        <w:rPr>
          <w:bCs/>
        </w:rPr>
      </w:pPr>
    </w:p>
    <w:p w:rsidR="00C525FD" w:rsidRPr="00973D98" w:rsidRDefault="00C525FD" w:rsidP="007549A3">
      <w:pPr>
        <w:autoSpaceDE w:val="0"/>
        <w:autoSpaceDN w:val="0"/>
        <w:ind w:firstLine="0"/>
        <w:contextualSpacing/>
        <w:rPr>
          <w:bCs/>
        </w:rPr>
      </w:pPr>
      <w:r w:rsidRPr="00973D98">
        <w:rPr>
          <w:bCs/>
        </w:rPr>
        <w:t xml:space="preserve">Задачи: </w:t>
      </w:r>
    </w:p>
    <w:p w:rsidR="00C525FD" w:rsidRPr="0033281A" w:rsidRDefault="00C525FD" w:rsidP="00C0230A">
      <w:pPr>
        <w:numPr>
          <w:ilvl w:val="0"/>
          <w:numId w:val="1"/>
        </w:numPr>
        <w:tabs>
          <w:tab w:val="left" w:pos="284"/>
        </w:tabs>
        <w:autoSpaceDE w:val="0"/>
        <w:autoSpaceDN w:val="0"/>
        <w:ind w:left="0" w:firstLine="0"/>
        <w:contextualSpacing/>
        <w:rPr>
          <w:bCs/>
        </w:rPr>
      </w:pPr>
      <w:r w:rsidRPr="00973D98">
        <w:rPr>
          <w:bCs/>
        </w:rPr>
        <w:t xml:space="preserve">Создать условия для формирования и раскрытия индивидуальных способностей студентов с учетом их интересов и потребностей в интеллектуальном, культурном, нравственном и физическом развитии; </w:t>
      </w:r>
    </w:p>
    <w:p w:rsidR="00C525FD" w:rsidRPr="00973D98" w:rsidRDefault="00C525FD" w:rsidP="00C0230A">
      <w:pPr>
        <w:numPr>
          <w:ilvl w:val="0"/>
          <w:numId w:val="1"/>
        </w:numPr>
        <w:tabs>
          <w:tab w:val="left" w:pos="284"/>
        </w:tabs>
        <w:autoSpaceDE w:val="0"/>
        <w:autoSpaceDN w:val="0"/>
        <w:ind w:left="0" w:firstLine="0"/>
        <w:contextualSpacing/>
        <w:rPr>
          <w:bCs/>
        </w:rPr>
      </w:pPr>
      <w:r w:rsidRPr="00973D98">
        <w:rPr>
          <w:bCs/>
        </w:rPr>
        <w:t>Формировать устойчивую гражданскую позицию, правовую культуру и ответственность у студентов, через проведение гражданско-патриотических и творческих мероприятий;</w:t>
      </w:r>
    </w:p>
    <w:p w:rsidR="00C525FD" w:rsidRPr="00973D98" w:rsidRDefault="00C525FD" w:rsidP="00C0230A">
      <w:pPr>
        <w:numPr>
          <w:ilvl w:val="0"/>
          <w:numId w:val="1"/>
        </w:numPr>
        <w:tabs>
          <w:tab w:val="left" w:pos="284"/>
        </w:tabs>
        <w:autoSpaceDE w:val="0"/>
        <w:autoSpaceDN w:val="0"/>
        <w:ind w:left="0" w:firstLine="0"/>
        <w:contextualSpacing/>
        <w:rPr>
          <w:bCs/>
        </w:rPr>
      </w:pPr>
      <w:r w:rsidRPr="00973D98">
        <w:rPr>
          <w:bCs/>
        </w:rPr>
        <w:t>Повышать экономическую активность и грамотность  студентов, через вовлечение в процесс принятия решений по вопросам общественно-значимой деятельности и социального проектирования;</w:t>
      </w:r>
    </w:p>
    <w:p w:rsidR="00C525FD" w:rsidRPr="00973D98" w:rsidRDefault="00C525FD" w:rsidP="00C0230A">
      <w:pPr>
        <w:numPr>
          <w:ilvl w:val="0"/>
          <w:numId w:val="1"/>
        </w:numPr>
        <w:tabs>
          <w:tab w:val="left" w:pos="284"/>
        </w:tabs>
        <w:autoSpaceDE w:val="0"/>
        <w:autoSpaceDN w:val="0"/>
        <w:ind w:left="0" w:firstLine="0"/>
        <w:contextualSpacing/>
        <w:rPr>
          <w:bCs/>
        </w:rPr>
      </w:pPr>
      <w:r w:rsidRPr="00973D98">
        <w:rPr>
          <w:bCs/>
        </w:rPr>
        <w:t xml:space="preserve">Повышать мотивацию у студентов к ведению и соблюдению здорового образа жизни, собственной безопасности и безопасности окружающих (в том числе </w:t>
      </w:r>
      <w:proofErr w:type="spellStart"/>
      <w:r w:rsidRPr="00973D98">
        <w:rPr>
          <w:bCs/>
        </w:rPr>
        <w:t>интерт</w:t>
      </w:r>
      <w:proofErr w:type="spellEnd"/>
      <w:r w:rsidRPr="00973D98">
        <w:rPr>
          <w:bCs/>
        </w:rPr>
        <w:t xml:space="preserve">-безопасности), а также к защите окружающей среды;  </w:t>
      </w:r>
    </w:p>
    <w:p w:rsidR="00C525FD" w:rsidRPr="00973D98" w:rsidRDefault="00C525FD" w:rsidP="00C0230A">
      <w:pPr>
        <w:numPr>
          <w:ilvl w:val="0"/>
          <w:numId w:val="1"/>
        </w:numPr>
        <w:tabs>
          <w:tab w:val="left" w:pos="284"/>
        </w:tabs>
        <w:autoSpaceDE w:val="0"/>
        <w:autoSpaceDN w:val="0"/>
        <w:ind w:left="0" w:firstLine="0"/>
        <w:contextualSpacing/>
        <w:rPr>
          <w:bCs/>
        </w:rPr>
      </w:pPr>
      <w:r w:rsidRPr="00973D98">
        <w:rPr>
          <w:bCs/>
        </w:rPr>
        <w:t>Совершенствовать студенческое самоуправление путем вовлечения студентов в решение вопросов социальной и общественной значимости;</w:t>
      </w:r>
    </w:p>
    <w:p w:rsidR="00C525FD" w:rsidRPr="00973D98" w:rsidRDefault="00C525FD" w:rsidP="00C0230A">
      <w:pPr>
        <w:numPr>
          <w:ilvl w:val="0"/>
          <w:numId w:val="1"/>
        </w:numPr>
        <w:tabs>
          <w:tab w:val="left" w:pos="284"/>
        </w:tabs>
        <w:autoSpaceDE w:val="0"/>
        <w:autoSpaceDN w:val="0"/>
        <w:ind w:left="0" w:firstLine="0"/>
        <w:contextualSpacing/>
        <w:rPr>
          <w:bCs/>
        </w:rPr>
      </w:pPr>
      <w:r w:rsidRPr="00973D98">
        <w:rPr>
          <w:bCs/>
        </w:rPr>
        <w:t>Использовать новые передовые технологии, искать интересные формы и методы воспитательной работы при проведении внеурочных и творческих мероприятий.</w:t>
      </w:r>
    </w:p>
    <w:p w:rsidR="009866BD" w:rsidRDefault="00C525FD" w:rsidP="007549A3">
      <w:pPr>
        <w:tabs>
          <w:tab w:val="left" w:pos="284"/>
        </w:tabs>
        <w:ind w:firstLine="0"/>
      </w:pPr>
      <w:r w:rsidRPr="00973D98">
        <w:t xml:space="preserve">      </w:t>
      </w:r>
    </w:p>
    <w:p w:rsidR="00C525FD" w:rsidRPr="00973D98" w:rsidRDefault="00C525FD" w:rsidP="007549A3">
      <w:pPr>
        <w:tabs>
          <w:tab w:val="left" w:pos="284"/>
        </w:tabs>
        <w:ind w:firstLine="0"/>
      </w:pPr>
      <w:r w:rsidRPr="00973D98">
        <w:t xml:space="preserve"> Основные направления воспитательной работы:</w:t>
      </w:r>
    </w:p>
    <w:p w:rsidR="00C525FD" w:rsidRPr="00973D98" w:rsidRDefault="00C525FD" w:rsidP="00C0230A">
      <w:pPr>
        <w:numPr>
          <w:ilvl w:val="0"/>
          <w:numId w:val="2"/>
        </w:numPr>
        <w:tabs>
          <w:tab w:val="left" w:pos="284"/>
        </w:tabs>
        <w:wordWrap w:val="0"/>
        <w:autoSpaceDE w:val="0"/>
        <w:autoSpaceDN w:val="0"/>
        <w:ind w:left="0"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Гражданско-патриотическое</w:t>
      </w:r>
    </w:p>
    <w:p w:rsidR="00C525FD" w:rsidRPr="00973D98" w:rsidRDefault="0033281A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>
        <w:rPr>
          <w:color w:val="000000"/>
          <w:w w:val="0"/>
          <w:kern w:val="2"/>
          <w:lang w:eastAsia="ko-KR"/>
        </w:rPr>
        <w:t>Задачи</w:t>
      </w:r>
      <w:r w:rsidR="00C525FD" w:rsidRPr="00973D98">
        <w:rPr>
          <w:color w:val="000000"/>
          <w:w w:val="0"/>
          <w:kern w:val="2"/>
          <w:lang w:eastAsia="ko-KR"/>
        </w:rPr>
        <w:t>:</w:t>
      </w:r>
    </w:p>
    <w:p w:rsidR="00C525FD" w:rsidRPr="00973D98" w:rsidRDefault="009866B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>
        <w:rPr>
          <w:color w:val="000000"/>
          <w:w w:val="0"/>
          <w:kern w:val="2"/>
          <w:lang w:eastAsia="ko-KR"/>
        </w:rPr>
        <w:t>- </w:t>
      </w:r>
      <w:r w:rsidR="00C525FD" w:rsidRPr="00973D98">
        <w:rPr>
          <w:color w:val="000000"/>
          <w:w w:val="0"/>
          <w:kern w:val="2"/>
          <w:lang w:eastAsia="ko-KR"/>
        </w:rPr>
        <w:t>Развитие у студентов способности рационального осмысления общечеловеческих и социальных ценностей мира;</w:t>
      </w:r>
    </w:p>
    <w:p w:rsidR="00C525FD" w:rsidRPr="00973D98" w:rsidRDefault="009866B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>
        <w:rPr>
          <w:color w:val="000000"/>
          <w:w w:val="0"/>
          <w:kern w:val="2"/>
          <w:lang w:eastAsia="ko-KR"/>
        </w:rPr>
        <w:t>- </w:t>
      </w:r>
      <w:r w:rsidR="00C525FD" w:rsidRPr="00973D98">
        <w:rPr>
          <w:color w:val="000000"/>
          <w:w w:val="0"/>
          <w:kern w:val="2"/>
          <w:lang w:eastAsia="ko-KR"/>
        </w:rPr>
        <w:t>Осознание личностной причастности к миру во всех его проявлениях, формирование патриотического сознания, чувства гордости за достижения своей страны, родного края, верности своему Отечеству;</w:t>
      </w:r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Сплочение студенческого коллектива;</w:t>
      </w:r>
    </w:p>
    <w:p w:rsidR="00C525FD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Формирование познавательного потенциала у студентов.</w:t>
      </w:r>
    </w:p>
    <w:p w:rsidR="009866BD" w:rsidRPr="00973D98" w:rsidRDefault="009866B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</w:p>
    <w:p w:rsidR="00C525FD" w:rsidRPr="00973D98" w:rsidRDefault="00C525FD" w:rsidP="00C0230A">
      <w:pPr>
        <w:numPr>
          <w:ilvl w:val="0"/>
          <w:numId w:val="2"/>
        </w:numPr>
        <w:tabs>
          <w:tab w:val="left" w:pos="284"/>
        </w:tabs>
        <w:wordWrap w:val="0"/>
        <w:autoSpaceDE w:val="0"/>
        <w:autoSpaceDN w:val="0"/>
        <w:ind w:left="0"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 xml:space="preserve">Профессионально и </w:t>
      </w:r>
      <w:proofErr w:type="spellStart"/>
      <w:r w:rsidRPr="00973D98">
        <w:rPr>
          <w:color w:val="000000"/>
          <w:w w:val="0"/>
          <w:kern w:val="2"/>
          <w:lang w:eastAsia="ko-KR"/>
        </w:rPr>
        <w:t>бизнесориентирующее</w:t>
      </w:r>
      <w:proofErr w:type="spellEnd"/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Задачи:</w:t>
      </w:r>
    </w:p>
    <w:p w:rsidR="00C525FD" w:rsidRPr="00973D98" w:rsidRDefault="009866B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>
        <w:rPr>
          <w:color w:val="000000"/>
          <w:w w:val="0"/>
          <w:kern w:val="2"/>
          <w:lang w:eastAsia="ko-KR"/>
        </w:rPr>
        <w:t>- </w:t>
      </w:r>
      <w:r w:rsidR="00C525FD" w:rsidRPr="00973D98">
        <w:rPr>
          <w:color w:val="000000"/>
          <w:w w:val="0"/>
          <w:kern w:val="2"/>
          <w:lang w:eastAsia="ko-KR"/>
        </w:rPr>
        <w:t>Развивать и совершенствовать профессиональные компетенции через участие в мастер-классах, профессиональных декадах, профессиональных конкурсах и олимпиадах;</w:t>
      </w:r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Совершенствовать профессиональный и личностный рост студента;</w:t>
      </w:r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Осознанно делать заблаговременный выбор профессии/специальности;</w:t>
      </w:r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 xml:space="preserve">- Совершенствовать профессиональные знания и умения в соответствии со  стандартами </w:t>
      </w:r>
      <w:r w:rsidRPr="00973D98">
        <w:rPr>
          <w:color w:val="000000"/>
          <w:w w:val="0"/>
          <w:kern w:val="2"/>
          <w:lang w:val="en-US" w:eastAsia="ko-KR"/>
        </w:rPr>
        <w:t>WSR</w:t>
      </w:r>
      <w:r w:rsidRPr="00973D98">
        <w:rPr>
          <w:color w:val="000000"/>
          <w:w w:val="0"/>
          <w:kern w:val="2"/>
          <w:lang w:eastAsia="ko-KR"/>
        </w:rPr>
        <w:t>.</w:t>
      </w:r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Участвовать в волонтерских и трудовых акциях разного уровня;</w:t>
      </w:r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Развивать у студентов экономическую грамотность;</w:t>
      </w:r>
    </w:p>
    <w:p w:rsidR="00C525FD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Способствовать формированию продуктивного мышления, обеспечивающего успешность в профессиональной деятельности.</w:t>
      </w:r>
    </w:p>
    <w:p w:rsidR="009866BD" w:rsidRPr="00973D98" w:rsidRDefault="009866B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</w:p>
    <w:p w:rsidR="00C525FD" w:rsidRPr="00973D98" w:rsidRDefault="00C525FD" w:rsidP="00C0230A">
      <w:pPr>
        <w:numPr>
          <w:ilvl w:val="0"/>
          <w:numId w:val="2"/>
        </w:numPr>
        <w:tabs>
          <w:tab w:val="left" w:pos="284"/>
        </w:tabs>
        <w:wordWrap w:val="0"/>
        <w:autoSpaceDE w:val="0"/>
        <w:autoSpaceDN w:val="0"/>
        <w:ind w:left="0"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 xml:space="preserve">Спортивное и </w:t>
      </w:r>
      <w:proofErr w:type="spellStart"/>
      <w:r w:rsidRPr="00973D98">
        <w:rPr>
          <w:color w:val="000000"/>
          <w:w w:val="0"/>
          <w:kern w:val="2"/>
          <w:lang w:eastAsia="ko-KR"/>
        </w:rPr>
        <w:t>здоровьесберегающее</w:t>
      </w:r>
      <w:proofErr w:type="spellEnd"/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Задачи:</w:t>
      </w:r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Формировать у студентов ответственного отношения к своему здоровью и потребности в здоровом образе жизни;</w:t>
      </w:r>
    </w:p>
    <w:p w:rsidR="00C525FD" w:rsidRPr="00973D98" w:rsidRDefault="00C525FD" w:rsidP="007549A3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lastRenderedPageBreak/>
        <w:t>- Повышать мотивацию к активному и здоровому образу жизни, посредством занятий физической культурой и спортом, воспитание культуры здорового питания;</w:t>
      </w:r>
    </w:p>
    <w:p w:rsidR="00C525FD" w:rsidRPr="00973D98" w:rsidRDefault="00C525FD" w:rsidP="009866BD">
      <w:pPr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Создавать для студентов условия для регулярных занятий физической культурой и спортом, активного отдыха и оздоровления, в том числе на основе развития спортивной инфраструктуры и повышения эффективности ее использования;</w:t>
      </w:r>
    </w:p>
    <w:p w:rsidR="00C525FD" w:rsidRPr="00973D98" w:rsidRDefault="00C525FD" w:rsidP="009866BD">
      <w:pPr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 xml:space="preserve">- Развивать культуру безопасной жизнедеятельности, проводить профилактику наркотической и алкогольной зависимости, </w:t>
      </w:r>
      <w:proofErr w:type="spellStart"/>
      <w:r w:rsidRPr="00973D98">
        <w:rPr>
          <w:color w:val="000000"/>
          <w:w w:val="0"/>
          <w:kern w:val="2"/>
          <w:lang w:eastAsia="ko-KR"/>
        </w:rPr>
        <w:t>табакокурения</w:t>
      </w:r>
      <w:proofErr w:type="spellEnd"/>
      <w:r w:rsidRPr="00973D98">
        <w:rPr>
          <w:color w:val="000000"/>
          <w:w w:val="0"/>
          <w:kern w:val="2"/>
          <w:lang w:eastAsia="ko-KR"/>
        </w:rPr>
        <w:t xml:space="preserve"> и других вредных привычек;</w:t>
      </w:r>
    </w:p>
    <w:p w:rsidR="00C525FD" w:rsidRDefault="00C525FD" w:rsidP="009866BD">
      <w:pPr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 Стремиться к достижению физического и пси</w:t>
      </w:r>
      <w:r w:rsidR="009866BD">
        <w:rPr>
          <w:color w:val="000000"/>
          <w:w w:val="0"/>
          <w:kern w:val="2"/>
          <w:lang w:eastAsia="ko-KR"/>
        </w:rPr>
        <w:t>хологического комфорта личности.</w:t>
      </w:r>
    </w:p>
    <w:p w:rsidR="009866BD" w:rsidRPr="00973D98" w:rsidRDefault="009866BD" w:rsidP="009866BD">
      <w:pPr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</w:p>
    <w:p w:rsidR="00C525FD" w:rsidRPr="00973D98" w:rsidRDefault="00C525FD" w:rsidP="00C0230A">
      <w:pPr>
        <w:numPr>
          <w:ilvl w:val="0"/>
          <w:numId w:val="2"/>
        </w:numPr>
        <w:tabs>
          <w:tab w:val="left" w:pos="284"/>
        </w:tabs>
        <w:wordWrap w:val="0"/>
        <w:autoSpaceDE w:val="0"/>
        <w:autoSpaceDN w:val="0"/>
        <w:ind w:left="0"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 xml:space="preserve">Студенческое самоуправление </w:t>
      </w:r>
    </w:p>
    <w:p w:rsidR="00C525FD" w:rsidRPr="00973D98" w:rsidRDefault="00C525F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Задачи:</w:t>
      </w:r>
    </w:p>
    <w:p w:rsidR="00C525FD" w:rsidRPr="00973D98" w:rsidRDefault="00C525F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  <w:r w:rsidRPr="00973D98">
        <w:rPr>
          <w:color w:val="000000"/>
        </w:rPr>
        <w:t>- Сформировать устойчивую жизненную позицию;</w:t>
      </w:r>
    </w:p>
    <w:p w:rsidR="00C525FD" w:rsidRPr="00973D98" w:rsidRDefault="00C525F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  <w:r w:rsidRPr="00973D98">
        <w:rPr>
          <w:color w:val="000000"/>
        </w:rPr>
        <w:t>- Воспитывать культуру речи, общения, общую культуру;</w:t>
      </w:r>
    </w:p>
    <w:p w:rsidR="00C525FD" w:rsidRPr="00973D98" w:rsidRDefault="00C525F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  <w:r w:rsidRPr="00973D98">
        <w:rPr>
          <w:color w:val="000000"/>
        </w:rPr>
        <w:t>- Воспитывать активную гражданскую позицию;</w:t>
      </w:r>
    </w:p>
    <w:p w:rsidR="00C525FD" w:rsidRPr="00973D98" w:rsidRDefault="00C525F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  <w:r w:rsidRPr="00973D98">
        <w:rPr>
          <w:color w:val="000000"/>
        </w:rPr>
        <w:t>- Формировать всесторонне развитую личность;</w:t>
      </w:r>
    </w:p>
    <w:p w:rsidR="00C525FD" w:rsidRDefault="00C525F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  <w:r w:rsidRPr="00973D98">
        <w:rPr>
          <w:color w:val="000000"/>
        </w:rPr>
        <w:t>- Вовлекать студентов в проекты, связанные с оказанием конкретной помощи социально незащищенным слоям населения.</w:t>
      </w:r>
    </w:p>
    <w:p w:rsidR="009866BD" w:rsidRPr="00973D98" w:rsidRDefault="009866B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</w:p>
    <w:p w:rsidR="00C525FD" w:rsidRPr="00973D98" w:rsidRDefault="00C525FD" w:rsidP="00C0230A">
      <w:pPr>
        <w:numPr>
          <w:ilvl w:val="0"/>
          <w:numId w:val="2"/>
        </w:numPr>
        <w:tabs>
          <w:tab w:val="left" w:pos="284"/>
        </w:tabs>
        <w:wordWrap w:val="0"/>
        <w:autoSpaceDE w:val="0"/>
        <w:autoSpaceDN w:val="0"/>
        <w:ind w:left="0"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Культурно-творческое</w:t>
      </w:r>
    </w:p>
    <w:p w:rsidR="00C525FD" w:rsidRPr="00973D98" w:rsidRDefault="00C525F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 xml:space="preserve">Задачи: </w:t>
      </w:r>
    </w:p>
    <w:p w:rsidR="00C525FD" w:rsidRPr="00973D98" w:rsidRDefault="009866B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>
        <w:rPr>
          <w:color w:val="000000"/>
        </w:rPr>
        <w:t>-</w:t>
      </w:r>
      <w:r>
        <w:t> </w:t>
      </w:r>
      <w:r w:rsidR="00C525FD" w:rsidRPr="00973D98">
        <w:rPr>
          <w:color w:val="000000"/>
        </w:rPr>
        <w:t>Повышать уровень воспитанности, общей культуры и помочь снять комплекс неуверенности;</w:t>
      </w:r>
    </w:p>
    <w:p w:rsidR="00C525FD" w:rsidRPr="00973D98" w:rsidRDefault="00C525F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</w:rPr>
        <w:t>- Развивать творческие способности студентов;</w:t>
      </w:r>
    </w:p>
    <w:p w:rsidR="00C525FD" w:rsidRPr="00973D98" w:rsidRDefault="00C525F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</w:rPr>
      </w:pPr>
      <w:r w:rsidRPr="00973D98">
        <w:rPr>
          <w:color w:val="000000"/>
        </w:rPr>
        <w:t>- Привлекать студентов к подготовке к календарным праздникам и мероприятиям;</w:t>
      </w:r>
    </w:p>
    <w:p w:rsidR="00C525FD" w:rsidRPr="00973D98" w:rsidRDefault="00C525F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-</w:t>
      </w:r>
      <w:r w:rsidRPr="00973D98">
        <w:rPr>
          <w:color w:val="000000"/>
        </w:rPr>
        <w:t xml:space="preserve"> Привлекать студентов к участию в добровольческих и творческих акциях;</w:t>
      </w:r>
    </w:p>
    <w:p w:rsidR="00C525FD" w:rsidRPr="00973D98" w:rsidRDefault="00C525F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</w:rPr>
        <w:t>- Принимать участие в городских и региональных мероприятиях.</w:t>
      </w:r>
    </w:p>
    <w:p w:rsidR="00C525FD" w:rsidRPr="00973D98" w:rsidRDefault="00C525F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</w:p>
    <w:p w:rsidR="00C525FD" w:rsidRPr="00973D98" w:rsidRDefault="00C525FD" w:rsidP="00C0230A">
      <w:pPr>
        <w:numPr>
          <w:ilvl w:val="0"/>
          <w:numId w:val="2"/>
        </w:numPr>
        <w:tabs>
          <w:tab w:val="left" w:pos="284"/>
        </w:tabs>
        <w:wordWrap w:val="0"/>
        <w:autoSpaceDE w:val="0"/>
        <w:autoSpaceDN w:val="0"/>
        <w:ind w:left="0"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 xml:space="preserve">Экологическое и волонтерское.   </w:t>
      </w:r>
    </w:p>
    <w:p w:rsidR="00C525FD" w:rsidRPr="00973D98" w:rsidRDefault="00C525FD" w:rsidP="009866BD">
      <w:pPr>
        <w:tabs>
          <w:tab w:val="left" w:pos="284"/>
        </w:tabs>
        <w:wordWrap w:val="0"/>
        <w:autoSpaceDE w:val="0"/>
        <w:autoSpaceDN w:val="0"/>
        <w:ind w:firstLine="0"/>
        <w:rPr>
          <w:color w:val="000000"/>
          <w:w w:val="0"/>
          <w:kern w:val="2"/>
          <w:lang w:eastAsia="ko-KR"/>
        </w:rPr>
      </w:pPr>
      <w:r w:rsidRPr="00973D98">
        <w:rPr>
          <w:color w:val="000000"/>
          <w:w w:val="0"/>
          <w:kern w:val="2"/>
          <w:lang w:eastAsia="ko-KR"/>
        </w:rPr>
        <w:t>Задачи:</w:t>
      </w:r>
    </w:p>
    <w:p w:rsidR="00C525FD" w:rsidRPr="00973D98" w:rsidRDefault="00C525F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  <w:r w:rsidRPr="00973D98">
        <w:rPr>
          <w:b/>
          <w:color w:val="000000"/>
        </w:rPr>
        <w:t xml:space="preserve">- </w:t>
      </w:r>
      <w:r w:rsidRPr="00973D98">
        <w:rPr>
          <w:color w:val="000000"/>
        </w:rPr>
        <w:t>Познакомить студентов с сущностью и историей экологической культуры, современной нормативной базой экологического образования;</w:t>
      </w:r>
    </w:p>
    <w:p w:rsidR="00C525FD" w:rsidRPr="00973D98" w:rsidRDefault="00C525F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  <w:r w:rsidRPr="00973D98">
        <w:rPr>
          <w:color w:val="000000"/>
        </w:rPr>
        <w:t xml:space="preserve">- Изучить теоретические основы и передовой опыт решения актуальных экологических проблем современности; </w:t>
      </w:r>
    </w:p>
    <w:p w:rsidR="00C525FD" w:rsidRPr="00973D98" w:rsidRDefault="00C525FD" w:rsidP="009866BD">
      <w:pPr>
        <w:shd w:val="clear" w:color="auto" w:fill="FFFFFF"/>
        <w:tabs>
          <w:tab w:val="left" w:pos="284"/>
        </w:tabs>
        <w:spacing w:before="100" w:beforeAutospacing="1" w:after="100" w:afterAutospacing="1"/>
        <w:ind w:firstLine="0"/>
        <w:contextualSpacing/>
        <w:rPr>
          <w:color w:val="000000"/>
        </w:rPr>
      </w:pPr>
      <w:r w:rsidRPr="00973D98">
        <w:rPr>
          <w:color w:val="000000"/>
        </w:rPr>
        <w:t>-</w:t>
      </w:r>
      <w:r w:rsidR="009866BD">
        <w:rPr>
          <w:color w:val="000000"/>
        </w:rPr>
        <w:t> </w:t>
      </w:r>
      <w:r w:rsidRPr="00973D98">
        <w:rPr>
          <w:color w:val="000000"/>
        </w:rPr>
        <w:t>Формировать устойчивый интерес и способность к природоохранной и ресурсосберегающей деятельности в природе.</w:t>
      </w:r>
    </w:p>
    <w:p w:rsidR="00973D98" w:rsidRPr="00973D98" w:rsidRDefault="00973D98" w:rsidP="00C525FD">
      <w:pPr>
        <w:ind w:hanging="714"/>
        <w:rPr>
          <w:b/>
        </w:rPr>
      </w:pPr>
    </w:p>
    <w:p w:rsidR="009866BD" w:rsidRDefault="009866BD" w:rsidP="00C525FD">
      <w:pPr>
        <w:ind w:firstLine="0"/>
        <w:rPr>
          <w:b/>
        </w:rPr>
      </w:pPr>
    </w:p>
    <w:p w:rsidR="00C525FD" w:rsidRPr="009866BD" w:rsidRDefault="00C525FD" w:rsidP="009866BD">
      <w:pPr>
        <w:ind w:firstLine="0"/>
        <w:rPr>
          <w:b/>
        </w:rPr>
      </w:pPr>
      <w:r w:rsidRPr="00973D98">
        <w:rPr>
          <w:b/>
        </w:rPr>
        <w:t>5.4. Календарный план воспитательной работы</w:t>
      </w:r>
    </w:p>
    <w:p w:rsidR="00C525FD" w:rsidRPr="00973D98" w:rsidRDefault="00C525FD" w:rsidP="00C525FD">
      <w:pPr>
        <w:ind w:hanging="714"/>
        <w:rPr>
          <w:color w:val="FF0000"/>
        </w:rPr>
      </w:pPr>
    </w:p>
    <w:p w:rsidR="00C525FD" w:rsidRPr="00973D98" w:rsidRDefault="009866BD" w:rsidP="009866BD">
      <w:pPr>
        <w:ind w:firstLine="0"/>
        <w:contextualSpacing/>
        <w:rPr>
          <w:rFonts w:eastAsia="Calibri"/>
          <w:color w:val="000000"/>
        </w:rPr>
      </w:pPr>
      <w:r>
        <w:rPr>
          <w:rFonts w:eastAsia="Calibri"/>
          <w:b/>
          <w:color w:val="000000"/>
        </w:rPr>
        <w:t xml:space="preserve">Цель: </w:t>
      </w:r>
      <w:r w:rsidR="00C525FD" w:rsidRPr="00973D98">
        <w:rPr>
          <w:rFonts w:eastAsia="Calibri"/>
          <w:color w:val="000000"/>
        </w:rPr>
        <w:t xml:space="preserve">Воспитание профессионально мобильного специалиста с развитой профессиональной мотивацией, владеющего гражданской культурой и профессиональными компетенциями, способного адаптироваться в современной социокультурной среде, стремящегося к интеллектуальному и социальному творчеству на основе общечеловеческих ценностей. </w:t>
      </w:r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r w:rsidRPr="00973D98">
        <w:rPr>
          <w:rFonts w:eastAsia="Calibri"/>
          <w:color w:val="000000"/>
        </w:rPr>
        <w:t xml:space="preserve">- </w:t>
      </w:r>
      <w:proofErr w:type="gramStart"/>
      <w:r w:rsidRPr="00973D98">
        <w:rPr>
          <w:rFonts w:eastAsia="Calibri"/>
          <w:color w:val="000000"/>
        </w:rPr>
        <w:t>р</w:t>
      </w:r>
      <w:proofErr w:type="gramEnd"/>
      <w:r w:rsidRPr="00973D98">
        <w:rPr>
          <w:rFonts w:eastAsia="Calibri"/>
          <w:color w:val="000000"/>
        </w:rPr>
        <w:t>егулярно проводить профилактическую работу по предупреждению правонарушений, больше акцентировать внимание на ответственность подростка за правонарушения и преступления;</w:t>
      </w:r>
    </w:p>
    <w:p w:rsidR="00C525FD" w:rsidRPr="00973D98" w:rsidRDefault="00C525FD" w:rsidP="009866BD">
      <w:pPr>
        <w:ind w:firstLine="0"/>
        <w:contextualSpacing/>
        <w:rPr>
          <w:rFonts w:eastAsia="Calibri"/>
          <w:b/>
          <w:color w:val="000000"/>
        </w:rPr>
      </w:pPr>
      <w:r w:rsidRPr="00973D98">
        <w:rPr>
          <w:rFonts w:eastAsia="Calibri"/>
          <w:color w:val="000000"/>
        </w:rPr>
        <w:t>- проводить работу в группах направленную на формирование коллектива, решающего общие задачи и проблемы.</w:t>
      </w:r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r w:rsidRPr="00973D98">
        <w:rPr>
          <w:rFonts w:eastAsia="Calibri"/>
          <w:b/>
          <w:color w:val="000000"/>
        </w:rPr>
        <w:t xml:space="preserve">- </w:t>
      </w:r>
      <w:r w:rsidRPr="00973D98">
        <w:rPr>
          <w:rFonts w:eastAsia="Calibri"/>
          <w:color w:val="000000"/>
        </w:rPr>
        <w:t>развивать самоуправление в группах и техникуме, как фактора самореализации и развития личности и воспитания самостоятельности;</w:t>
      </w:r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r w:rsidRPr="00973D98">
        <w:rPr>
          <w:rFonts w:eastAsia="Calibri"/>
          <w:color w:val="000000"/>
        </w:rPr>
        <w:t>- проводить профилактическую работу, направленную на формирование здорового образа жизни;</w:t>
      </w:r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r w:rsidRPr="00973D98">
        <w:rPr>
          <w:rFonts w:eastAsia="Calibri"/>
          <w:color w:val="000000"/>
        </w:rPr>
        <w:lastRenderedPageBreak/>
        <w:t xml:space="preserve">- своевременно разрешать сложные ситуации и возникающие проблемы </w:t>
      </w:r>
      <w:proofErr w:type="spellStart"/>
      <w:r w:rsidRPr="00973D98">
        <w:rPr>
          <w:rFonts w:eastAsia="Calibri"/>
          <w:color w:val="000000"/>
        </w:rPr>
        <w:t>совместнос</w:t>
      </w:r>
      <w:proofErr w:type="spellEnd"/>
      <w:r w:rsidRPr="00973D98">
        <w:rPr>
          <w:rFonts w:eastAsia="Calibri"/>
          <w:color w:val="000000"/>
        </w:rPr>
        <w:t xml:space="preserve"> психолого-педагогической группой техникума (психолог, социальный педагог, инспектор ПДН, начальник отдела БЖ), не доводить ситуации до конфликтов;</w:t>
      </w:r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proofErr w:type="gramStart"/>
      <w:r w:rsidRPr="00973D98">
        <w:rPr>
          <w:rFonts w:eastAsia="Calibri"/>
          <w:color w:val="000000"/>
        </w:rPr>
        <w:t>- оказывать своевременно психолого-педагогическую поддержку обучающимся оказавшимся в трудной жизненной ситуации;</w:t>
      </w:r>
      <w:proofErr w:type="gramEnd"/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r w:rsidRPr="00973D98">
        <w:rPr>
          <w:rFonts w:eastAsia="Calibri"/>
          <w:color w:val="000000"/>
        </w:rPr>
        <w:t>- оказывать помощь в преодоление негативных стереотипов индивидуального и группового поведения, межличностного восприятия, характерных для обучающихся и студентов с осложненным поведением;</w:t>
      </w:r>
    </w:p>
    <w:p w:rsidR="00C525FD" w:rsidRPr="00973D98" w:rsidRDefault="009866BD" w:rsidP="009866BD">
      <w:pPr>
        <w:ind w:firstLine="0"/>
        <w:contextualSpacing/>
        <w:rPr>
          <w:rFonts w:eastAsia="Calibri"/>
          <w:color w:val="000000"/>
        </w:rPr>
      </w:pPr>
      <w:r>
        <w:rPr>
          <w:rFonts w:eastAsia="Calibri"/>
          <w:color w:val="000000"/>
        </w:rPr>
        <w:t>- </w:t>
      </w:r>
      <w:r w:rsidR="00C525FD" w:rsidRPr="00973D98">
        <w:rPr>
          <w:rFonts w:eastAsia="Calibri"/>
          <w:color w:val="000000"/>
        </w:rPr>
        <w:t>повышать роль творческой деятельности, как фактора наиболее эффективного совершенствования личностных качеств, обучающихся;</w:t>
      </w:r>
    </w:p>
    <w:p w:rsidR="00C525FD" w:rsidRPr="00973D98" w:rsidRDefault="009866BD" w:rsidP="009866BD">
      <w:pPr>
        <w:ind w:firstLine="0"/>
        <w:contextualSpacing/>
        <w:rPr>
          <w:rFonts w:eastAsia="Calibri"/>
          <w:color w:val="000000"/>
        </w:rPr>
      </w:pPr>
      <w:r>
        <w:rPr>
          <w:rFonts w:eastAsia="Calibri"/>
          <w:color w:val="000000"/>
        </w:rPr>
        <w:t>- </w:t>
      </w:r>
      <w:r w:rsidR="00C525FD" w:rsidRPr="00973D98">
        <w:rPr>
          <w:rFonts w:eastAsia="Calibri"/>
          <w:color w:val="000000"/>
        </w:rPr>
        <w:t xml:space="preserve">давать столько самостоятельности обучающимся направляя их на принятие самостоятельных решений, сколько им для этого необходимо, распределять работу в группах так, чтобы были задействованы все обучающиеся. </w:t>
      </w:r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r w:rsidRPr="00973D98">
        <w:rPr>
          <w:rFonts w:eastAsia="Calibri"/>
          <w:color w:val="000000"/>
        </w:rPr>
        <w:t>- совершенствовать формы и методы работы с родителями, повышая их авторитет;</w:t>
      </w:r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r w:rsidRPr="00973D98">
        <w:rPr>
          <w:rFonts w:eastAsia="Calibri"/>
          <w:color w:val="000000"/>
        </w:rPr>
        <w:t>- в своей работе руководствоваться методиками кураторов передовых групп техникума;</w:t>
      </w:r>
    </w:p>
    <w:p w:rsidR="00C525FD" w:rsidRPr="00973D98" w:rsidRDefault="00C525FD" w:rsidP="009866BD">
      <w:pPr>
        <w:ind w:firstLine="0"/>
        <w:contextualSpacing/>
        <w:rPr>
          <w:rFonts w:eastAsia="Calibri"/>
          <w:color w:val="000000"/>
        </w:rPr>
      </w:pPr>
      <w:r w:rsidRPr="00973D98">
        <w:rPr>
          <w:rFonts w:eastAsia="Calibri"/>
          <w:color w:val="000000"/>
        </w:rPr>
        <w:t xml:space="preserve">- использовать новые технологии, искать интересные формы и методы воспитательной работы при проведении внеурочных мероприятий. </w:t>
      </w:r>
    </w:p>
    <w:p w:rsidR="00C525FD" w:rsidRPr="00973D98" w:rsidRDefault="00C525FD" w:rsidP="00C525FD">
      <w:pPr>
        <w:contextualSpacing/>
        <w:rPr>
          <w:rFonts w:eastAsia="Calibri"/>
          <w:color w:val="000000"/>
        </w:rPr>
      </w:pPr>
    </w:p>
    <w:p w:rsidR="00C525FD" w:rsidRDefault="00C525FD" w:rsidP="00C525FD">
      <w:pPr>
        <w:ind w:firstLine="0"/>
      </w:pPr>
    </w:p>
    <w:p w:rsidR="009866BD" w:rsidRPr="00DA5205" w:rsidRDefault="009866BD" w:rsidP="009866BD">
      <w:pPr>
        <w:tabs>
          <w:tab w:val="left" w:pos="284"/>
        </w:tabs>
        <w:ind w:firstLine="0"/>
        <w:rPr>
          <w:b/>
        </w:rPr>
      </w:pPr>
      <w:r w:rsidRPr="00DA5205">
        <w:rPr>
          <w:b/>
        </w:rPr>
        <w:t>5.5. План воспитательной работы</w:t>
      </w:r>
    </w:p>
    <w:p w:rsidR="009866BD" w:rsidRPr="00DA5205" w:rsidRDefault="009866BD" w:rsidP="009866BD">
      <w:pPr>
        <w:tabs>
          <w:tab w:val="left" w:pos="284"/>
        </w:tabs>
        <w:ind w:firstLine="0"/>
        <w:jc w:val="center"/>
        <w:rPr>
          <w:b/>
        </w:rPr>
      </w:pPr>
    </w:p>
    <w:p w:rsidR="009866BD" w:rsidRPr="00DA5205" w:rsidRDefault="009866BD" w:rsidP="009866BD">
      <w:pPr>
        <w:tabs>
          <w:tab w:val="left" w:pos="284"/>
        </w:tabs>
        <w:ind w:firstLine="0"/>
        <w:contextualSpacing/>
        <w:jc w:val="center"/>
      </w:pPr>
      <w:r w:rsidRPr="00DA5205">
        <w:t>Приоритетные направления воспитательной работы:</w:t>
      </w:r>
    </w:p>
    <w:p w:rsidR="009866BD" w:rsidRPr="00DA5205" w:rsidRDefault="009866BD" w:rsidP="00C0230A">
      <w:pPr>
        <w:widowControl/>
        <w:numPr>
          <w:ilvl w:val="0"/>
          <w:numId w:val="5"/>
        </w:numPr>
        <w:tabs>
          <w:tab w:val="left" w:pos="284"/>
        </w:tabs>
        <w:ind w:left="0" w:firstLine="0"/>
        <w:contextualSpacing/>
      </w:pPr>
      <w:r w:rsidRPr="00DA5205">
        <w:t xml:space="preserve">Формирование здорового образа жизни – «Я за здоровый образ жизни» </w:t>
      </w:r>
    </w:p>
    <w:p w:rsidR="009866BD" w:rsidRPr="00DA5205" w:rsidRDefault="009866BD" w:rsidP="00C0230A">
      <w:pPr>
        <w:widowControl/>
        <w:numPr>
          <w:ilvl w:val="0"/>
          <w:numId w:val="5"/>
        </w:numPr>
        <w:tabs>
          <w:tab w:val="left" w:pos="284"/>
        </w:tabs>
        <w:ind w:left="0" w:firstLine="0"/>
        <w:contextualSpacing/>
      </w:pPr>
      <w:r w:rsidRPr="00DA5205">
        <w:t>Воспитание профессионала – «Я – Профессионал»</w:t>
      </w:r>
    </w:p>
    <w:p w:rsidR="009866BD" w:rsidRPr="00DA5205" w:rsidRDefault="009866BD" w:rsidP="00C0230A">
      <w:pPr>
        <w:widowControl/>
        <w:numPr>
          <w:ilvl w:val="0"/>
          <w:numId w:val="5"/>
        </w:numPr>
        <w:tabs>
          <w:tab w:val="left" w:pos="284"/>
        </w:tabs>
        <w:ind w:left="0" w:firstLine="0"/>
        <w:contextualSpacing/>
      </w:pPr>
      <w:r w:rsidRPr="00DA5205">
        <w:t>Гражданско-патриотическое воспитание – «Я – Гражданин-патриот»</w:t>
      </w:r>
    </w:p>
    <w:p w:rsidR="009866BD" w:rsidRPr="00DA5205" w:rsidRDefault="009866BD" w:rsidP="00C0230A">
      <w:pPr>
        <w:widowControl/>
        <w:numPr>
          <w:ilvl w:val="0"/>
          <w:numId w:val="5"/>
        </w:numPr>
        <w:tabs>
          <w:tab w:val="left" w:pos="284"/>
        </w:tabs>
        <w:ind w:left="0" w:firstLine="0"/>
        <w:contextualSpacing/>
      </w:pPr>
      <w:r w:rsidRPr="00DA5205">
        <w:t>Развитие общей и творческой культуры личности – «Я в творчестве»</w:t>
      </w:r>
    </w:p>
    <w:p w:rsidR="009866BD" w:rsidRPr="00DA5205" w:rsidRDefault="009866BD" w:rsidP="009866BD">
      <w:pPr>
        <w:contextualSpacing/>
      </w:pPr>
    </w:p>
    <w:p w:rsidR="009866BD" w:rsidRPr="00DA5205" w:rsidRDefault="009866BD" w:rsidP="009866BD">
      <w:pPr>
        <w:contextualSpacing/>
        <w:jc w:val="center"/>
      </w:pPr>
      <w:r w:rsidRPr="00DA5205">
        <w:t>Организационная работа</w:t>
      </w:r>
    </w:p>
    <w:p w:rsidR="009866BD" w:rsidRPr="00DD1CBE" w:rsidRDefault="009866BD" w:rsidP="009866BD">
      <w:pPr>
        <w:contextualSpacing/>
        <w:jc w:val="center"/>
        <w:rPr>
          <w:b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961"/>
        <w:gridCol w:w="1701"/>
        <w:gridCol w:w="2693"/>
      </w:tblGrid>
      <w:tr w:rsidR="009866BD" w:rsidRPr="00DD1CBE" w:rsidTr="00827708">
        <w:tc>
          <w:tcPr>
            <w:tcW w:w="710" w:type="dxa"/>
            <w:vAlign w:val="center"/>
          </w:tcPr>
          <w:p w:rsidR="009866BD" w:rsidRPr="005868CD" w:rsidRDefault="009866BD" w:rsidP="00827708">
            <w:pPr>
              <w:tabs>
                <w:tab w:val="left" w:pos="34"/>
              </w:tabs>
              <w:ind w:firstLine="0"/>
              <w:contextualSpacing/>
              <w:jc w:val="center"/>
            </w:pPr>
            <w:r w:rsidRPr="005868CD">
              <w:t>№</w:t>
            </w:r>
          </w:p>
          <w:p w:rsidR="009866BD" w:rsidRPr="005868CD" w:rsidRDefault="009866BD" w:rsidP="00827708">
            <w:pPr>
              <w:tabs>
                <w:tab w:val="left" w:pos="34"/>
              </w:tabs>
              <w:ind w:firstLine="0"/>
              <w:contextualSpacing/>
              <w:jc w:val="center"/>
            </w:pPr>
            <w:proofErr w:type="gramStart"/>
            <w:r w:rsidRPr="005868CD">
              <w:t>п</w:t>
            </w:r>
            <w:proofErr w:type="gramEnd"/>
            <w:r w:rsidRPr="005868CD">
              <w:t>/п</w:t>
            </w:r>
          </w:p>
        </w:tc>
        <w:tc>
          <w:tcPr>
            <w:tcW w:w="4961" w:type="dxa"/>
            <w:vAlign w:val="center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Мероприятия</w:t>
            </w:r>
          </w:p>
        </w:tc>
        <w:tc>
          <w:tcPr>
            <w:tcW w:w="1701" w:type="dxa"/>
            <w:vAlign w:val="center"/>
          </w:tcPr>
          <w:p w:rsidR="009866BD" w:rsidRDefault="009866BD" w:rsidP="00827708">
            <w:pPr>
              <w:ind w:firstLine="0"/>
              <w:contextualSpacing/>
              <w:jc w:val="center"/>
            </w:pPr>
            <w:r w:rsidRPr="005868CD">
              <w:t>Сроки</w:t>
            </w:r>
          </w:p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проведения</w:t>
            </w:r>
          </w:p>
        </w:tc>
        <w:tc>
          <w:tcPr>
            <w:tcW w:w="2693" w:type="dxa"/>
            <w:vAlign w:val="center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Ответственные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hanging="63"/>
              <w:contextualSpacing/>
              <w:jc w:val="center"/>
            </w:pPr>
            <w:r w:rsidRPr="005868CD">
              <w:t>1.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Утверждение и согласование групповых планов воспитательной работы на учебный год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до 10.09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hanging="63"/>
              <w:contextualSpacing/>
              <w:jc w:val="center"/>
            </w:pPr>
            <w:r w:rsidRPr="005868CD">
              <w:t>2.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Утверждение планов работы общежития, кружков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Сентябрь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hanging="63"/>
              <w:contextualSpacing/>
              <w:jc w:val="center"/>
            </w:pPr>
            <w:r w:rsidRPr="005868CD">
              <w:t>3.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Оформление приказов по организации кружковой работы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до 05.09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hanging="63"/>
              <w:contextualSpacing/>
              <w:jc w:val="center"/>
            </w:pPr>
            <w:r w:rsidRPr="005868CD">
              <w:t>4.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Оформление приказа по студентам-сиротам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до 05.09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соц. педагог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hanging="63"/>
              <w:contextualSpacing/>
              <w:jc w:val="center"/>
            </w:pPr>
            <w:r w:rsidRPr="005868CD">
              <w:t>5.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консультаций по планированию для молодых руководителей групп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до 10.09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hanging="63"/>
              <w:contextualSpacing/>
              <w:jc w:val="center"/>
            </w:pPr>
            <w:r w:rsidRPr="005868CD">
              <w:t>6.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Оформление социальных паспортов групп, техникума и социального паспорта, проживающих в общежитии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до 15.09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соц. педагог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hanging="63"/>
              <w:contextualSpacing/>
              <w:jc w:val="center"/>
            </w:pPr>
            <w:r w:rsidRPr="005868CD">
              <w:t>7.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Утверждение «группы риска»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Сентябрь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соц. педагог, психолог, инспектор ПДН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firstLine="0"/>
              <w:contextualSpacing/>
              <w:jc w:val="center"/>
            </w:pPr>
            <w:r w:rsidRPr="005868CD">
              <w:t>8.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Отчетно-выборная конференция Студенческого Совета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15.09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firstLine="0"/>
              <w:contextualSpacing/>
              <w:jc w:val="center"/>
            </w:pPr>
            <w:r w:rsidRPr="005868CD">
              <w:t>9.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работы «Совета общежития»</w:t>
            </w:r>
          </w:p>
          <w:p w:rsidR="009866BD" w:rsidRPr="005868CD" w:rsidRDefault="009866BD" w:rsidP="00827708">
            <w:pPr>
              <w:ind w:hanging="20"/>
              <w:contextualSpacing/>
            </w:pPr>
            <w:r w:rsidRPr="005868CD">
              <w:lastRenderedPageBreak/>
              <w:t>- выбор старосты общежития и рабочих комитетов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lastRenderedPageBreak/>
              <w:t>До 30.09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 xml:space="preserve">Комендант общежития, </w:t>
            </w:r>
            <w:r w:rsidRPr="005868CD">
              <w:lastRenderedPageBreak/>
              <w:t>соц. педагог, зам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firstLine="0"/>
              <w:contextualSpacing/>
              <w:jc w:val="center"/>
            </w:pPr>
            <w:r w:rsidRPr="005868CD">
              <w:lastRenderedPageBreak/>
              <w:t>10.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органов самоуправления в группах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до 13.09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Руководители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tabs>
                <w:tab w:val="left" w:pos="33"/>
              </w:tabs>
              <w:ind w:firstLine="0"/>
              <w:contextualSpacing/>
              <w:jc w:val="center"/>
            </w:pPr>
            <w:r w:rsidRPr="005868CD">
              <w:t>11.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  <w:rPr>
                <w:vertAlign w:val="superscript"/>
              </w:rPr>
            </w:pPr>
            <w:r w:rsidRPr="005868CD">
              <w:t>Организация учебы актива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 xml:space="preserve">В течение года 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педагог-организатор, психолог,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12.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Организация и проведение мероприятий с учетом рекомендаций </w:t>
            </w:r>
            <w:proofErr w:type="spellStart"/>
            <w:r w:rsidRPr="005868CD">
              <w:t>Роспотребнадзора</w:t>
            </w:r>
            <w:proofErr w:type="spellEnd"/>
            <w:r w:rsidRPr="005868CD">
              <w:t>,  направленных на предупреждение и  </w:t>
            </w:r>
            <w:r w:rsidRPr="005868CD">
              <w:rPr>
                <w:bCs/>
              </w:rPr>
              <w:t>распространение</w:t>
            </w:r>
            <w:r w:rsidRPr="005868CD">
              <w:t> COVID-19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 еженедельно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 директора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13.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работы кружков и привлечение в них обучающихся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руководители кружков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14.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работы «Совета профилактики»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 xml:space="preserve">В течение года, </w:t>
            </w:r>
            <w:r w:rsidRPr="005868CD">
              <w:rPr>
                <w:lang w:val="en-US"/>
              </w:rPr>
              <w:t>IV</w:t>
            </w:r>
            <w:r w:rsidRPr="005868CD">
              <w:t xml:space="preserve"> пятница 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начальник отдела по БЖ, социальный педагог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15.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Организация работы клуба «Молодая семья»  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Один раз в месяц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Педагог-психолог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16.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лектория правовых знаний (уроки, беседы, встречи с сотрудниками ПДН и правоохранительных органов)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 директора по ВР, начальник БЖ, инспектор ПДН, преподаватели общества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17.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работы лектория «Здоровье» с целью профилактической работы и формирования ЗОЖ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 ежемесячно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  по ВР, фельдшер техникума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18.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работы информационного центра «Компас»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Студенческий совет, комитет информации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19.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Организация совместной работы с общественными организациями:</w:t>
            </w:r>
          </w:p>
          <w:p w:rsidR="009866BD" w:rsidRPr="005868CD" w:rsidRDefault="009866BD" w:rsidP="00827708">
            <w:pPr>
              <w:ind w:hanging="20"/>
              <w:contextualSpacing/>
            </w:pPr>
            <w:r w:rsidRPr="005868CD">
              <w:t>- центром молодежи</w:t>
            </w:r>
          </w:p>
          <w:p w:rsidR="009866BD" w:rsidRPr="005868CD" w:rsidRDefault="009866BD" w:rsidP="00827708">
            <w:pPr>
              <w:ind w:hanging="20"/>
              <w:contextualSpacing/>
            </w:pPr>
            <w:r w:rsidRPr="005868CD">
              <w:t>- центром профориентации молодежи и молодежной биржей труда</w:t>
            </w:r>
          </w:p>
          <w:p w:rsidR="009866BD" w:rsidRPr="005868CD" w:rsidRDefault="009866BD" w:rsidP="00827708">
            <w:pPr>
              <w:ind w:hanging="20"/>
              <w:contextualSpacing/>
            </w:pPr>
            <w:r w:rsidRPr="005868CD">
              <w:t>- отделом культуры</w:t>
            </w:r>
          </w:p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- краеведческим музеем, </w:t>
            </w:r>
          </w:p>
          <w:p w:rsidR="009866BD" w:rsidRPr="005868CD" w:rsidRDefault="009866BD" w:rsidP="00827708">
            <w:pPr>
              <w:ind w:hanging="20"/>
              <w:contextualSpacing/>
            </w:pPr>
            <w:r w:rsidRPr="005868CD">
              <w:t>- выставочным залом и др.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педагог-организатор,</w:t>
            </w:r>
          </w:p>
          <w:p w:rsidR="009866BD" w:rsidRPr="005868CD" w:rsidRDefault="009866BD" w:rsidP="00827708">
            <w:pPr>
              <w:ind w:firstLine="0"/>
              <w:contextualSpacing/>
            </w:pPr>
            <w:r w:rsidRPr="005868CD">
              <w:t xml:space="preserve">соц. педагог, педагог-психолог 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20.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>Участие в городских и областных фестивалях, конкурсах и акциях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руководители кружков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21.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Организация дежурства по техникуму, соблюдение необходимых норм по профилактике </w:t>
            </w:r>
            <w:r w:rsidRPr="005868CD">
              <w:rPr>
                <w:lang w:val="en-US"/>
              </w:rPr>
              <w:t>COVID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года, каждая пятница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Зав. хозяйством, студенческий совет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22.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Организация мероприятий и праздников 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 xml:space="preserve">Зам. директора по ВР, педагог-организатор. 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23.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Осуществление </w:t>
            </w:r>
            <w:proofErr w:type="gramStart"/>
            <w:r w:rsidRPr="005868CD">
              <w:t>контроля за</w:t>
            </w:r>
            <w:proofErr w:type="gramEnd"/>
            <w:r w:rsidRPr="005868CD">
              <w:t xml:space="preserve"> деятельностью кружков, организацией воспитательной работы в группах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24.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Организация </w:t>
            </w:r>
            <w:proofErr w:type="gramStart"/>
            <w:r w:rsidRPr="005868CD">
              <w:t>контроля за</w:t>
            </w:r>
            <w:proofErr w:type="gramEnd"/>
            <w:r w:rsidRPr="005868CD">
              <w:t xml:space="preserve"> деятельностью общежития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В течение года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25.</w:t>
            </w:r>
          </w:p>
        </w:tc>
        <w:tc>
          <w:tcPr>
            <w:tcW w:w="4961" w:type="dxa"/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Осуществление </w:t>
            </w:r>
            <w:proofErr w:type="gramStart"/>
            <w:r w:rsidRPr="005868CD">
              <w:t>контроля за</w:t>
            </w:r>
            <w:proofErr w:type="gramEnd"/>
            <w:r w:rsidRPr="005868CD">
              <w:t xml:space="preserve"> работой с обучающимися – сиротами</w:t>
            </w:r>
          </w:p>
        </w:tc>
        <w:tc>
          <w:tcPr>
            <w:tcW w:w="1701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Постоянно</w:t>
            </w:r>
          </w:p>
        </w:tc>
        <w:tc>
          <w:tcPr>
            <w:tcW w:w="2693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</w:t>
            </w:r>
          </w:p>
        </w:tc>
      </w:tr>
      <w:tr w:rsidR="009866BD" w:rsidRPr="00DD1CBE" w:rsidTr="00827708">
        <w:tc>
          <w:tcPr>
            <w:tcW w:w="710" w:type="dxa"/>
            <w:tcBorders>
              <w:bottom w:val="single" w:sz="4" w:space="0" w:color="auto"/>
            </w:tcBorders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lastRenderedPageBreak/>
              <w:t>26.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866BD" w:rsidRPr="005868CD" w:rsidRDefault="009866BD" w:rsidP="00827708">
            <w:pPr>
              <w:ind w:hanging="20"/>
              <w:contextualSpacing/>
            </w:pPr>
            <w:r w:rsidRPr="005868CD">
              <w:t xml:space="preserve">Осуществление </w:t>
            </w:r>
            <w:proofErr w:type="gramStart"/>
            <w:r w:rsidRPr="005868CD">
              <w:t>контроля за</w:t>
            </w:r>
            <w:proofErr w:type="gramEnd"/>
            <w:r w:rsidRPr="005868CD">
              <w:t xml:space="preserve"> выполнением плана учебно-воспитательной работы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 xml:space="preserve">Регулярно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</w:t>
            </w:r>
          </w:p>
        </w:tc>
      </w:tr>
    </w:tbl>
    <w:p w:rsidR="009866BD" w:rsidRPr="00DD1CBE" w:rsidRDefault="009866BD" w:rsidP="009866BD">
      <w:pPr>
        <w:contextualSpacing/>
      </w:pPr>
    </w:p>
    <w:p w:rsidR="009866BD" w:rsidRDefault="009866BD" w:rsidP="009866BD">
      <w:pPr>
        <w:contextualSpacing/>
        <w:jc w:val="center"/>
      </w:pPr>
      <w:r w:rsidRPr="00DD1CBE">
        <w:t>Досуговая деятельность</w:t>
      </w:r>
    </w:p>
    <w:p w:rsidR="009866BD" w:rsidRPr="00DD1CBE" w:rsidRDefault="009866BD" w:rsidP="009866BD">
      <w:pPr>
        <w:contextualSpacing/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956"/>
        <w:gridCol w:w="1421"/>
        <w:gridCol w:w="280"/>
        <w:gridCol w:w="2693"/>
      </w:tblGrid>
      <w:tr w:rsidR="009866BD" w:rsidRPr="00DD1CBE" w:rsidTr="00827708">
        <w:tc>
          <w:tcPr>
            <w:tcW w:w="715" w:type="dxa"/>
            <w:vAlign w:val="center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№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proofErr w:type="gramStart"/>
            <w:r w:rsidRPr="00DD1CBE">
              <w:t>п</w:t>
            </w:r>
            <w:proofErr w:type="gramEnd"/>
            <w:r w:rsidRPr="00DD1CBE">
              <w:t>/п</w:t>
            </w:r>
          </w:p>
        </w:tc>
        <w:tc>
          <w:tcPr>
            <w:tcW w:w="4956" w:type="dxa"/>
            <w:vAlign w:val="center"/>
          </w:tcPr>
          <w:p w:rsidR="009866BD" w:rsidRPr="00DD1CBE" w:rsidRDefault="009866BD" w:rsidP="00827708">
            <w:pPr>
              <w:ind w:left="19" w:hanging="19"/>
              <w:contextualSpacing/>
              <w:jc w:val="center"/>
            </w:pPr>
            <w:r w:rsidRPr="00DD1CBE">
              <w:t>Мероприятия, досуговая деятельность</w:t>
            </w:r>
          </w:p>
        </w:tc>
        <w:tc>
          <w:tcPr>
            <w:tcW w:w="1701" w:type="dxa"/>
            <w:gridSpan w:val="2"/>
            <w:vAlign w:val="center"/>
          </w:tcPr>
          <w:p w:rsidR="009866BD" w:rsidRPr="00DD1CBE" w:rsidRDefault="009866BD" w:rsidP="00827708">
            <w:pPr>
              <w:ind w:left="19" w:hanging="19"/>
              <w:contextualSpacing/>
              <w:jc w:val="center"/>
            </w:pPr>
            <w:r w:rsidRPr="00DD1CBE">
              <w:t>Сроки проведения</w:t>
            </w:r>
          </w:p>
        </w:tc>
        <w:tc>
          <w:tcPr>
            <w:tcW w:w="2693" w:type="dxa"/>
            <w:vAlign w:val="center"/>
          </w:tcPr>
          <w:p w:rsidR="009866BD" w:rsidRPr="00DD1CBE" w:rsidRDefault="009866BD" w:rsidP="00827708">
            <w:pPr>
              <w:ind w:left="19" w:hanging="19"/>
              <w:contextualSpacing/>
              <w:jc w:val="center"/>
            </w:pPr>
            <w:r w:rsidRPr="00DD1CBE">
              <w:t>Ответственные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СЕНТЯБРЬ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БЕЗОПАСНОСТИ, АДАПТАЦИИ СТУДЕНТОВ 1 КУРСА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1.1.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1.2.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1.3.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День знаний: Добро пожаловать в мир знаний!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Кл час «Урок успеха!» - 1-2 курс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Торжественная линейка, посвященная началу учебного года – 1 курс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Всероссийский урок ОБЖ (подготовка студентов к действиям в условиях различного рода ЧС)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01.09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Руководители групп,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зам. директора по ВР,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педагог-организатор, студенческий совет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преподаватели ОБЖ (раздаточный материал), кураторы групп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День солидарности в борьбе с терроризмом.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 - Информационные пятнадцати минутки «Память жива» - информационные сообщения о жертвах террористов на территории России и Беслана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- Акция «Свеча памяти»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02.09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Преподаватели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9866BD" w:rsidRPr="00DD1CBE" w:rsidTr="00827708">
        <w:trPr>
          <w:trHeight w:val="167"/>
        </w:trPr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Декадник безопасности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Правила поведения на дорогах, в общественных местах и в общественном транспорте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Поведение при пожаре и других ЧС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с 01.09 по 10.09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Начальник отдела БЖ, зам. директора по ВР,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rPr>
          <w:trHeight w:val="167"/>
        </w:trPr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  <w:r w:rsidRPr="00DD1CBE">
              <w:t xml:space="preserve"> 1 курс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Я – студент СПО;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Россия – Родина моя!;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Русская космонавтика. Начало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Путешествие в музыку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05.09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12.09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19.09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26.09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</w:p>
        </w:tc>
      </w:tr>
      <w:tr w:rsidR="009866BD" w:rsidRPr="00DD1CBE" w:rsidTr="00827708">
        <w:trPr>
          <w:trHeight w:val="167"/>
        </w:trPr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Классные часы: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1 курс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- «Права и обязанности студента» (система поощрений и взысканий)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Выборы актива;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- День правовых знаний «Подросток и закон» (административные правонарушения и ответственность);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>
              <w:t>- </w:t>
            </w:r>
            <w:r w:rsidRPr="00DD1CBE">
              <w:t xml:space="preserve">Ценностные ориентиры молодых. «Ответственность подростков за участие в несанкционированных митингах, терактах, антиобщественное поведение. Профилактика распространения идей экстремизма в молодежной среде»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2 курс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>
              <w:t>- </w:t>
            </w:r>
            <w:r w:rsidRPr="00DD1CBE">
              <w:t xml:space="preserve">«Ценностные ориентиры молодых. Ответственность подростков за участие в группировках, разжигающих национальную рознь.  Ответственность подростков за </w:t>
            </w:r>
            <w:r w:rsidRPr="00DD1CBE">
              <w:lastRenderedPageBreak/>
              <w:t>участие в деятельности деструктивных подростковых субкультур посредством сети Интернет. Профилактика распространения идей экстремизма в молодежной среде»;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06.09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13.09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20.09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27.09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Администрация техникума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 (раздаточный материал от зам</w:t>
            </w:r>
            <w:r>
              <w:t>.</w:t>
            </w:r>
            <w:r w:rsidRPr="00DD1CBE">
              <w:t xml:space="preserve"> директора по ВР)</w:t>
            </w:r>
          </w:p>
        </w:tc>
      </w:tr>
      <w:tr w:rsidR="009866BD" w:rsidRPr="00DD1CBE" w:rsidTr="00827708">
        <w:trPr>
          <w:trHeight w:val="705"/>
        </w:trPr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lastRenderedPageBreak/>
              <w:t>6.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 xml:space="preserve">Один день школы выживания или посвящение в студенты, </w:t>
            </w:r>
            <w:proofErr w:type="spellStart"/>
            <w:r w:rsidRPr="00DD1CBE">
              <w:t>квест</w:t>
            </w:r>
            <w:proofErr w:type="spellEnd"/>
            <w:r w:rsidRPr="00DD1CBE">
              <w:t xml:space="preserve">-игра для студентов 1 курса   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09.09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Зам. по ВР,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педагог-организатор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>«Осеннее многоборье» (легкоатлетическая спартакиада)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16.09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Руководитель физ. воспитания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 xml:space="preserve">8. 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>«Учимся управлять…»  (отчетно-выборная конференция Студенческого совета)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14.09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Зам. директора по ВР,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председатель студенческого совета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9.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>Неделя безопасности дорожного движения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26-30.09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Преподаватели ОБЖ, кураторы групп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>Акция «Доброе сердце», посвященная всемирному Дню сердца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29.09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 xml:space="preserve">«Ты – Супер!», конкурсная программа для студентов 1 курса 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30.09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12.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>Выставка плакатов «Моя безопасность в моих руках»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 групп</w:t>
            </w:r>
          </w:p>
        </w:tc>
      </w:tr>
      <w:tr w:rsidR="009866BD" w:rsidRPr="00DD1CBE" w:rsidTr="00827708">
        <w:trPr>
          <w:trHeight w:val="67"/>
        </w:trPr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13.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 xml:space="preserve">Тематические видеоролики по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первого этажа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Педагог-организатор, техник ИЦ.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14.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6" w:firstLine="0"/>
              <w:contextualSpacing/>
            </w:pPr>
            <w:r w:rsidRPr="00DD1CBE">
              <w:t>Воспитание культуры безопасности (в рамках уроков БЖ и право)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течение учебного года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Преподаватели БЖ, ОБЖ, права.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ОКТЯБРЬ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МЫ ЗА ЗДОРОВЫЙ ОБРАЗ ЖИЗНИ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Акция «Пусть будет теплой осень жизни»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30.09 (01.10)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Педагог-организатор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Информационные сообщения «День </w:t>
            </w:r>
            <w:proofErr w:type="spellStart"/>
            <w:r w:rsidRPr="00DD1CBE">
              <w:t>профтехобразования</w:t>
            </w:r>
            <w:proofErr w:type="spellEnd"/>
            <w:r w:rsidRPr="00DD1CBE">
              <w:t>».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Студенческий </w:t>
            </w:r>
            <w:proofErr w:type="spellStart"/>
            <w:r w:rsidRPr="00DD1CBE">
              <w:t>квиз</w:t>
            </w:r>
            <w:proofErr w:type="spellEnd"/>
            <w:r w:rsidRPr="00DD1CBE">
              <w:t xml:space="preserve"> «Я из тех, кто из </w:t>
            </w:r>
            <w:proofErr w:type="spellStart"/>
            <w:r w:rsidRPr="00DD1CBE">
              <w:t>ПРОФтех</w:t>
            </w:r>
            <w:proofErr w:type="spellEnd"/>
            <w:r w:rsidRPr="00DD1CBE">
              <w:t>…»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30.09 (02.10)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>
              <w:t xml:space="preserve">Преподаватели 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Зам директора по ВР, педагог-организатор, библиотекарь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  <w:r w:rsidRPr="00DD1CBE">
              <w:t xml:space="preserve"> 1 курс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Пусть будет теплой осень жизни;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Учитель – профессия на все времена… (студенческий проект);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- История праздника. День народного единства;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Традиции и семейные ценности в культуре народов России (студенческий проект).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3.10</w:t>
            </w: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10.10</w:t>
            </w: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17.10</w:t>
            </w: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24.10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04.10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Преподаватели ОБЖ, БЖ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Всемирный день защиты животных.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Акция «Братьям нашим меньшим»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Фотовыставка «Мы в ответ за тех, кого приручили»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04.10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Педагог-организатор, кураторы групп,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Международный день учителя.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Онлайн открытка для преподавателей;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Праздничное мероприятие.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05.10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Зам. директора  по ВР, педагог-организатор,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9866BD" w:rsidRDefault="009866BD" w:rsidP="00827708">
            <w:pPr>
              <w:ind w:left="34" w:hanging="34"/>
              <w:contextualSpacing/>
            </w:pPr>
            <w:r w:rsidRPr="00DD1CBE">
              <w:t xml:space="preserve">Информационные сообщения «Модно, но вредно»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proofErr w:type="spellStart"/>
            <w:r w:rsidRPr="00DD1CBE">
              <w:lastRenderedPageBreak/>
              <w:t>Вэйпы</w:t>
            </w:r>
            <w:proofErr w:type="spellEnd"/>
            <w:r w:rsidRPr="00DD1CBE">
              <w:t xml:space="preserve">, бездымные курительные системы (заменители сигарет)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 из цикла видео лекториев «Общее дело»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1 курс «Секреты манипуляции «Алкоголь»;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2 курс «4 ключа к победе!»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Информационные сообщения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«Опасное погружение».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1 курс «Здоровая Россия начинается с тебя!»;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2 курс «Подростки и ЗОЖ. Реальность и иллюзии».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Выставка коллажей «Сегодня модно быть здоровым!»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lastRenderedPageBreak/>
              <w:t>04.10</w:t>
            </w: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11.10</w:t>
            </w: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18.10</w:t>
            </w: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25.10</w:t>
            </w: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</w:p>
          <w:p w:rsidR="009866BD" w:rsidRDefault="009866BD" w:rsidP="00827708">
            <w:pPr>
              <w:ind w:firstLine="33"/>
              <w:contextualSpacing/>
              <w:jc w:val="center"/>
            </w:pPr>
          </w:p>
          <w:p w:rsidR="00827708" w:rsidRDefault="00827708" w:rsidP="00827708">
            <w:pPr>
              <w:ind w:firstLine="33"/>
              <w:contextualSpacing/>
              <w:jc w:val="center"/>
            </w:pPr>
          </w:p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04.10-30.10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lastRenderedPageBreak/>
              <w:t>Зам. директора по ВР, педагог-организатор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lastRenderedPageBreak/>
              <w:t>Преподаватели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 xml:space="preserve">Кураторы групп  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Зам. директора по ВР, кураторы групп,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8.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Всемирный день математики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14.10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Преподаватели математики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9.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Международный день библиотек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25.10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 xml:space="preserve">Библиотекарь 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1 этажа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Педагог-организатор, техник ИЦ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Профессиональный старт! Мероприятие для школьников </w:t>
            </w:r>
            <w:proofErr w:type="gramStart"/>
            <w:r w:rsidRPr="00DD1CBE">
              <w:t>Ленинск-Кузнецкого</w:t>
            </w:r>
            <w:proofErr w:type="gramEnd"/>
            <w:r w:rsidRPr="00DD1CBE">
              <w:t xml:space="preserve"> городского округа и района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 xml:space="preserve">По плану </w:t>
            </w:r>
            <w:proofErr w:type="spellStart"/>
            <w:r w:rsidRPr="00DD1CBE">
              <w:t>профориентационной</w:t>
            </w:r>
            <w:proofErr w:type="spellEnd"/>
            <w:r w:rsidRPr="00DD1CBE">
              <w:t xml:space="preserve"> работы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 xml:space="preserve">Зам директора по ВР, начальник отдела по </w:t>
            </w:r>
            <w:proofErr w:type="gramStart"/>
            <w:r w:rsidRPr="00DD1CBE">
              <w:t>УПР</w:t>
            </w:r>
            <w:proofErr w:type="gramEnd"/>
            <w:r w:rsidRPr="00DD1CBE">
              <w:t>, методист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12.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Мистер и Мисс Осень (конкурс хороших манер)</w:t>
            </w:r>
          </w:p>
        </w:tc>
        <w:tc>
          <w:tcPr>
            <w:tcW w:w="1701" w:type="dxa"/>
            <w:gridSpan w:val="2"/>
          </w:tcPr>
          <w:p w:rsidR="009866BD" w:rsidRPr="00DD1CBE" w:rsidRDefault="009866BD" w:rsidP="00827708">
            <w:pPr>
              <w:ind w:firstLine="33"/>
              <w:contextualSpacing/>
              <w:jc w:val="center"/>
            </w:pPr>
            <w:r w:rsidRPr="00DD1CBE">
              <w:t>28.10</w:t>
            </w:r>
          </w:p>
        </w:tc>
        <w:tc>
          <w:tcPr>
            <w:tcW w:w="269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Зам директора по ВР, педагог-организатор, студенческий совет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НОЯБРЬ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РУССКОЙ КУЛЬТУРЫ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Мы едины – мы одна страна!;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- Единство в многообразии: языки и культура народов России; 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Начало всему – Мама!;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Государственные символы моей страны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07.11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14.11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21.11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28.11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contextualSpacing/>
            </w:pP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2.1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2.2.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2.3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2.4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lastRenderedPageBreak/>
              <w:t>Информационные сообщения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«Секреты приятного общения».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 xml:space="preserve">ас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1 курс «Мой край Кузбасс!»;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2 курс «Я гражданин России. Горжусь страной!»;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Информационные пятнадцати минутки «Дарите людям доброту», посвященные международному дню доброты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1 курс «Русский народ. Культура, традиции, обычаи»;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>
              <w:lastRenderedPageBreak/>
              <w:t>2 </w:t>
            </w:r>
            <w:r w:rsidRPr="00DD1CBE">
              <w:t>курс «События русских людей, изменившие мир»;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Конкурс плакатов, фотографий «Лица России»</w:t>
            </w:r>
          </w:p>
          <w:p w:rsidR="009866BD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Фестиваль народов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01.11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08.11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15.11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22.11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tabs>
                <w:tab w:val="center" w:pos="742"/>
              </w:tabs>
              <w:ind w:left="34" w:firstLine="0"/>
              <w:contextualSpacing/>
              <w:jc w:val="center"/>
            </w:pPr>
            <w:r w:rsidRPr="00DD1CBE">
              <w:t>01.11-25.11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30.11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Кураторы групп, Студенческий совет</w:t>
            </w:r>
          </w:p>
          <w:p w:rsidR="009866BD" w:rsidRPr="00DD1CBE" w:rsidRDefault="009866BD" w:rsidP="00827708">
            <w:pPr>
              <w:ind w:firstLine="34"/>
              <w:contextualSpacing/>
            </w:pP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lastRenderedPageBreak/>
              <w:t>3.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Дебаты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09.11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1 этажа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Педагог-организатор, техник ИЦ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 </w:t>
            </w:r>
            <w:r w:rsidRPr="005868CD">
              <w:rPr>
                <w:bCs/>
              </w:rPr>
              <w:t>Праздничное мероприятие, посвященное дню матери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25.11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Зам. директора по ВР, педагог-организатор, студенческий совет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ДЕКАБРЬ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ГРАЖДАНСКОГО ВОСПИТАНИЯ</w:t>
            </w:r>
          </w:p>
        </w:tc>
      </w:tr>
      <w:tr w:rsidR="009866BD" w:rsidRPr="00DD1CBE" w:rsidTr="00827708">
        <w:trPr>
          <w:trHeight w:val="1577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1.1.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Всемирный день борьбы со СПИДом – Акция «Красная ленточка»;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информационные сообщения «СПИД и венерические болезни»;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- </w:t>
            </w:r>
            <w:proofErr w:type="spellStart"/>
            <w:r w:rsidRPr="00DD1CBE">
              <w:t>Фотофлешмоб</w:t>
            </w:r>
            <w:proofErr w:type="spellEnd"/>
            <w:r w:rsidRPr="00DD1CBE">
              <w:t xml:space="preserve"> «Мы против ВИЧ/СПИД»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01.12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9866BD" w:rsidRPr="00DD1CBE" w:rsidTr="00827708">
        <w:trPr>
          <w:trHeight w:val="734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Служение – выбор жизненного пути!;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Подвиг героя (студенческий проект);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>
              <w:t>- </w:t>
            </w:r>
            <w:r w:rsidRPr="00DD1CBE">
              <w:t>Конституция – основной закон нашей страны;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- От мечты к открытию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05.12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12.12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19.12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26.12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</w:p>
        </w:tc>
      </w:tr>
      <w:tr w:rsidR="009866BD" w:rsidRPr="00DD1CBE" w:rsidTr="00827708">
        <w:trPr>
          <w:trHeight w:val="573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День неизвестного солдата. Экскурс в историю.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03.12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Преподаватели истории</w:t>
            </w:r>
          </w:p>
        </w:tc>
      </w:tr>
      <w:tr w:rsidR="009866BD" w:rsidRPr="00DD1CBE" w:rsidTr="00827708">
        <w:trPr>
          <w:trHeight w:val="573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Международный день инвалидов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03.12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Преподаватели, кураторы групп</w:t>
            </w:r>
          </w:p>
        </w:tc>
      </w:tr>
      <w:tr w:rsidR="009866BD" w:rsidRPr="00DD1CBE" w:rsidTr="00827708">
        <w:trPr>
          <w:trHeight w:val="573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День добровольца (волонтера)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05.12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Зам директора по ВР, педагог-организатор, кураторы групп</w:t>
            </w:r>
          </w:p>
        </w:tc>
      </w:tr>
      <w:tr w:rsidR="009866BD" w:rsidRPr="00DD1CBE" w:rsidTr="00827708">
        <w:trPr>
          <w:trHeight w:val="573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День Героев Отечества. Конкурс презентаций.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09.12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Зам директора по ВР, преподаватели истории</w:t>
            </w:r>
          </w:p>
        </w:tc>
      </w:tr>
      <w:tr w:rsidR="009866BD" w:rsidRPr="00DD1CBE" w:rsidTr="00827708">
        <w:trPr>
          <w:trHeight w:val="314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7.1.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7.3.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7.4.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7.5.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7.6.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7.7.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lastRenderedPageBreak/>
              <w:t xml:space="preserve">Информационные пятнадцати минутки «Герои Отечества»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Информационные пятнадцати минутки «С коррупцией не по пути!»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 xml:space="preserve">ас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2 -4 курс Конституция – основной закон.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Информационные сообщения «Мои жизненные ценности»;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Классный час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1 курс «Нормы права и морали»;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2 курс «Этические нормы коллектива».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Чайная церемония народов мира, </w:t>
            </w:r>
            <w:r w:rsidRPr="00DD1CBE">
              <w:lastRenderedPageBreak/>
              <w:t xml:space="preserve">посвященная международному Дню чая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Конкурс презентаций/видеороликов, стихотворений, посвященный борьбе с коррупцией  «Скажи коррупции – НЕТ!»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06.12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09.12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13.12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20.12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27.12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15.12.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01.12-24.12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lastRenderedPageBreak/>
              <w:t xml:space="preserve">Преподаватели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Преподаватели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Педагог-организатор, </w:t>
            </w:r>
            <w:r w:rsidRPr="00DD1CBE">
              <w:lastRenderedPageBreak/>
              <w:t>студенческий совет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групп, студенческий совет</w:t>
            </w:r>
          </w:p>
        </w:tc>
      </w:tr>
      <w:tr w:rsidR="009866BD" w:rsidRPr="00DD1CBE" w:rsidTr="00827708">
        <w:trPr>
          <w:trHeight w:val="314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8.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Декадник «Подари людям радость» (акция «Счастливые праздники»)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Волонтерская помощь пожилым людям, ветеранам войны и труда «Праздник приходит в каждый дом»</w:t>
            </w:r>
          </w:p>
          <w:p w:rsidR="009866BD" w:rsidRPr="005868CD" w:rsidRDefault="009866BD" w:rsidP="00827708">
            <w:pPr>
              <w:ind w:left="35" w:firstLine="0"/>
              <w:contextualSpacing/>
              <w:rPr>
                <w:u w:val="single"/>
              </w:rPr>
            </w:pPr>
            <w:r w:rsidRPr="00DD1CBE">
              <w:t>«Новогодняя сказка» развлекательная программа для детей сотрудников техникума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21.12 – 31.12.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в течение года и декады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29.12.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Зам директора по ВР, педагог-организатор, студенческий совет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</w:tc>
      </w:tr>
      <w:tr w:rsidR="009866BD" w:rsidRPr="00DD1CBE" w:rsidTr="00827708">
        <w:trPr>
          <w:trHeight w:val="840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 xml:space="preserve">9. 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9.1.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9.2.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На балу у Деда Мороза, чествование лучших студентов техникума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Конкурс эко-снеговик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Онлайн поздравления</w:t>
            </w:r>
            <w:proofErr w:type="gramStart"/>
            <w:r w:rsidRPr="00DD1CBE">
              <w:t xml:space="preserve">  С</w:t>
            </w:r>
            <w:proofErr w:type="gramEnd"/>
            <w:r w:rsidRPr="00DD1CBE">
              <w:t xml:space="preserve"> Новым годом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29.12.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01.12-20.12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15.12-25.12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Зам. директора по ВР, педагог-организатор, студенческий совет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Педагог-организатор кураторы групп,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Интеллектуально-развлекательная игра «Рюхи»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07.12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1 этажа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Педагог-организатор, техник ИЦ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ЯНВАРЬ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СОЦИАЛЬНОГО ВОСПИТАНИЯ</w:t>
            </w:r>
          </w:p>
        </w:tc>
      </w:tr>
      <w:tr w:rsidR="009866BD" w:rsidRPr="00DD1CBE" w:rsidTr="00827708">
        <w:trPr>
          <w:trHeight w:val="276"/>
        </w:trPr>
        <w:tc>
          <w:tcPr>
            <w:tcW w:w="715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 xml:space="preserve">1. 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- Рожественские традиции в России;</w:t>
            </w:r>
          </w:p>
          <w:p w:rsidR="009866BD" w:rsidRPr="00DD1CBE" w:rsidRDefault="009866BD" w:rsidP="00827708">
            <w:pPr>
              <w:ind w:firstLine="0"/>
              <w:contextualSpacing/>
            </w:pPr>
            <w:r>
              <w:t>- </w:t>
            </w:r>
            <w:r w:rsidRPr="00DD1CBE">
              <w:t>Героический подвиг защитников Ленинграда (Акция Памяти);</w:t>
            </w: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- История русского театра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16.01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23.01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30.01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</w:p>
        </w:tc>
      </w:tr>
      <w:tr w:rsidR="009866BD" w:rsidRPr="00DD1CBE" w:rsidTr="00827708">
        <w:trPr>
          <w:trHeight w:val="3546"/>
        </w:trPr>
        <w:tc>
          <w:tcPr>
            <w:tcW w:w="715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3.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4.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5.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6.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Информационные </w:t>
            </w:r>
            <w:r w:rsidR="00827708">
              <w:t>сообщения «Интернет зависимость</w:t>
            </w:r>
            <w:r w:rsidRPr="00DD1CBE">
              <w:t>»</w:t>
            </w: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 xml:space="preserve">ас </w:t>
            </w: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1 курс «Смысл жизни»</w:t>
            </w: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2 курс «Что такое счастье?»</w:t>
            </w: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День Российского Студента. </w:t>
            </w: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- Веселые переменки. </w:t>
            </w: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Интеллектуально-поэтическая игра «</w:t>
            </w:r>
            <w:proofErr w:type="spellStart"/>
            <w:r w:rsidRPr="00DD1CBE">
              <w:t>Рифмобол</w:t>
            </w:r>
            <w:proofErr w:type="spellEnd"/>
            <w:r w:rsidRPr="00DD1CBE">
              <w:t xml:space="preserve"> среди студентов»</w:t>
            </w: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Акция Памяти «Блокадный Ленинград»</w:t>
            </w: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Конкурс коллажей о студенческой жизни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17.01.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24.01.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25.01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26.01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27.01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17.01-23.01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 Педагог-организатор, студенческий совет</w:t>
            </w:r>
          </w:p>
          <w:p w:rsidR="009866BD" w:rsidRPr="00DD1CBE" w:rsidRDefault="009866BD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Зам директора по ВР, студенческий совет</w:t>
            </w:r>
          </w:p>
          <w:p w:rsidR="00827708" w:rsidRDefault="00827708" w:rsidP="00827708">
            <w:pPr>
              <w:ind w:firstLine="0"/>
              <w:contextualSpacing/>
            </w:pPr>
          </w:p>
          <w:p w:rsidR="009866BD" w:rsidRPr="00DD1CBE" w:rsidRDefault="00827708" w:rsidP="00827708">
            <w:pPr>
              <w:ind w:firstLine="0"/>
              <w:contextualSpacing/>
            </w:pPr>
            <w:r>
              <w:t>Педагог-организатор.</w:t>
            </w:r>
          </w:p>
          <w:p w:rsidR="00827708" w:rsidRDefault="00827708" w:rsidP="00827708">
            <w:pPr>
              <w:ind w:firstLine="0"/>
              <w:contextualSpacing/>
            </w:pPr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Кураторы групп, студенческий совет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ФЕВРАЛЬ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ПАТРИОТИЧЕСКОГО ВОСПИТАНИЯ</w:t>
            </w:r>
          </w:p>
        </w:tc>
      </w:tr>
      <w:tr w:rsidR="009866BD" w:rsidRPr="00DD1CBE" w:rsidTr="00827708">
        <w:trPr>
          <w:trHeight w:val="225"/>
        </w:trPr>
        <w:tc>
          <w:tcPr>
            <w:tcW w:w="715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</w:p>
          <w:p w:rsidR="009866BD" w:rsidRPr="00DD1CBE" w:rsidRDefault="009866BD" w:rsidP="00827708">
            <w:pPr>
              <w:ind w:left="35" w:firstLine="0"/>
              <w:contextualSpacing/>
            </w:pPr>
            <w:r>
              <w:t>- </w:t>
            </w:r>
            <w:r w:rsidRPr="00DD1CBE">
              <w:t>Ценность научного познания (интеллектуальный марафон);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lastRenderedPageBreak/>
              <w:t xml:space="preserve">- Россия в мире;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К подвигу солдата сердцем прикоснись!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06.02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13.02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20.02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</w:p>
        </w:tc>
      </w:tr>
      <w:tr w:rsidR="009866BD" w:rsidRPr="00DD1CBE" w:rsidTr="00827708">
        <w:trPr>
          <w:trHeight w:val="225"/>
        </w:trPr>
        <w:tc>
          <w:tcPr>
            <w:tcW w:w="715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lastRenderedPageBreak/>
              <w:t>2.1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2.2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2.3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2.4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Информационные пятнадцати минутки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«Сталинградская битва»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Информационные сообщения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«Им навсегда осталось 19…» (живая память о служащих, погибших при исполнении воинских обязанностей в локальных войнах);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ас: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1 курс «Юность в сапогах» (уголовная ответственность призывника от умышленного уклонения от службы в РА);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2 курс «Отчизны верные сыны» (о срочной службе и службе по контракту).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 xml:space="preserve">ас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Урок мужества «Бросок в бессмертие»;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Выставка поздравительных открыток к 23 февраля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02.02.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07.02.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14.02.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21.02.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01.02-25.02.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Преподаватели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Зам. директора по ВР, педагог-организатор, кураторы групп,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hanging="29"/>
              <w:contextualSpacing/>
            </w:pPr>
            <w:r w:rsidRPr="00DD1CBE">
              <w:t>День российской науки.</w:t>
            </w:r>
          </w:p>
          <w:p w:rsidR="009866BD" w:rsidRPr="00DD1CBE" w:rsidRDefault="009866BD" w:rsidP="00827708">
            <w:pPr>
              <w:ind w:left="29" w:hanging="29"/>
              <w:contextualSpacing/>
            </w:pPr>
            <w:r w:rsidRPr="00DD1CBE">
              <w:t>НПК путь в профессию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08.02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УР, преподаватели, кураторы групп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Студенческие дебаты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08.02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firstLine="29"/>
              <w:contextualSpacing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первого этажа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Педагог-организатор, техник ИЦ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МАРТ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ПРОФЕССИОНАЛЬНОГО и ЭКОЛОГИЧЕСКОГО ВОСПИТАНИЯ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Акция «Весна пришла!»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01.03.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Педагог доп. образования,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Всероссийский открытый урок «ОБЖ» (Всемирный день гражданской обороны)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01.03.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Преподаватели ОБЖ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Участие во Всероссийской программе «Арт-Профи форум» в соответствии с положением программы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соответствии с планом МОК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Начальник отдела по </w:t>
            </w:r>
            <w:proofErr w:type="gramStart"/>
            <w:r w:rsidRPr="00DD1CBE">
              <w:t>УПР</w:t>
            </w:r>
            <w:proofErr w:type="gramEnd"/>
            <w:r w:rsidRPr="00DD1CBE">
              <w:t xml:space="preserve">,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зам. директора по ВР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Женщины – Герой труда!;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- Гимн России (история);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Историческая справедливость;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Искусство в нашей жизни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06.03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13.03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20.03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27.03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5.1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5.2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5.3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5.4.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lastRenderedPageBreak/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 xml:space="preserve">ас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1 курс «На пути к успеху. Моя профессия – это основа моей жизни!»;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2 курс «На работу в первый раз (о трудовом законодательстве)»;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Информационные сообщения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lastRenderedPageBreak/>
              <w:t>«Судьба планеты в наших руках»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1 курс «Доходы из отходов»;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2 курс «Цивилизация – начало борьбы с природой».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Конкурс профессионального мастерства среди студентов 1-4 курсов (Открытие и закрытие)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lastRenderedPageBreak/>
              <w:t>14.03.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21.03.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28.03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 xml:space="preserve">По плану </w:t>
            </w:r>
            <w:proofErr w:type="gramStart"/>
            <w:r w:rsidRPr="00DD1CBE">
              <w:t>УПР</w:t>
            </w:r>
            <w:proofErr w:type="gramEnd"/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lastRenderedPageBreak/>
              <w:t>Кураторы групп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Начальник отдела по </w:t>
            </w:r>
            <w:proofErr w:type="gramStart"/>
            <w:r w:rsidRPr="00DD1CBE">
              <w:t>УПР</w:t>
            </w:r>
            <w:proofErr w:type="gramEnd"/>
            <w:r w:rsidRPr="00DD1CBE">
              <w:t xml:space="preserve">, преподаватели спец. дисциплин 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lastRenderedPageBreak/>
              <w:t>6.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Весеннее настроение.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Праздничное мероприятие, посвященное Международному женскому дню 8 марта;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- Онлайн </w:t>
            </w:r>
            <w:proofErr w:type="spellStart"/>
            <w:r w:rsidRPr="00DD1CBE">
              <w:t>флешмоб</w:t>
            </w:r>
            <w:proofErr w:type="spellEnd"/>
            <w:r w:rsidRPr="00DD1CBE">
              <w:t xml:space="preserve"> «Успей поздравить»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tabs>
                <w:tab w:val="center" w:pos="742"/>
              </w:tabs>
              <w:ind w:left="34" w:hanging="34"/>
              <w:contextualSpacing/>
              <w:jc w:val="center"/>
            </w:pPr>
            <w:r w:rsidRPr="00DD1CBE">
              <w:t>01.03-07.03.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01.03-09.03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Зам. директора по ВР, педагог-организатор,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Неделя математики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tabs>
                <w:tab w:val="center" w:pos="742"/>
              </w:tabs>
              <w:ind w:left="34" w:hanging="34"/>
              <w:contextualSpacing/>
              <w:jc w:val="center"/>
            </w:pPr>
            <w:r w:rsidRPr="00DD1CBE">
              <w:t>13.03-19.03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Преподаватели математики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8.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День воссоединения Крыма и России. Онлайн </w:t>
            </w:r>
            <w:proofErr w:type="spellStart"/>
            <w:r w:rsidRPr="00DD1CBE">
              <w:t>флешмоб</w:t>
            </w:r>
            <w:proofErr w:type="spellEnd"/>
            <w:r w:rsidRPr="00DD1CBE">
              <w:t xml:space="preserve"> по произведениям поэтов Крыма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tabs>
                <w:tab w:val="center" w:pos="742"/>
              </w:tabs>
              <w:ind w:left="34" w:hanging="34"/>
              <w:contextualSpacing/>
              <w:jc w:val="center"/>
            </w:pPr>
            <w:r w:rsidRPr="00DD1CBE">
              <w:t>18.03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Зам директора по ВР, педагог-организатор, студенческий совет 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9.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Студенческая весна, фестиваль непрофессионального творчества студентов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22.03 -31.03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Зам директора по ВР, педагог-организатор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Студенческий </w:t>
            </w:r>
            <w:proofErr w:type="spellStart"/>
            <w:r w:rsidRPr="00DD1CBE">
              <w:t>квиз</w:t>
            </w:r>
            <w:proofErr w:type="spellEnd"/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15.03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АПРЕЛЬ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ТВОРЧЕСКОГО ВОСПИТАНИЯ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Бессмертный подвиг Ю. Гагарина;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Нюрнбергский процесс – как суд справедливости;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Сохранение окружающей среды;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- День труда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03.04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10.04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17.04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24.04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contextualSpacing/>
            </w:pP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Городской фестиваль непрофессионального творчества «Студенческая весна»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По плану города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contextualSpacing/>
            </w:pPr>
            <w:r w:rsidRPr="00DD1CBE">
              <w:t>Зам. директора по ВР, педагоги доп. образования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3.1.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3.2.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3.3.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3.4.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3.5.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Информационные сообщения «Секреты творческой личности»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>
              <w:t>1 </w:t>
            </w:r>
            <w:r w:rsidRPr="00DD1CBE">
              <w:t>курс «Встречайте, - это я и мои способности»;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2 курс «Свою судьбу творим мы сами…»;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Онлайн игра «Что это и где это?», посвященная международному Дню памятников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Информационные сообщения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 xml:space="preserve">«Все зависит от нас самих…» 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1 курс «Познай себя. Учись управлять собой»;</w:t>
            </w:r>
          </w:p>
          <w:p w:rsidR="009866BD" w:rsidRPr="00DD1CBE" w:rsidRDefault="009866BD" w:rsidP="00827708">
            <w:pPr>
              <w:ind w:left="35" w:firstLine="0"/>
              <w:contextualSpacing/>
            </w:pPr>
            <w:r w:rsidRPr="00DD1CBE">
              <w:t>2 курс «Мир взаимоотношений глазами подростка»;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05.04.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12.04.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10-20.04.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18.04.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25.04.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contextualSpacing/>
            </w:pPr>
            <w:r w:rsidRPr="00DD1CBE">
              <w:t>Преподаватели</w:t>
            </w: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  <w:r w:rsidRPr="00DD1CBE">
              <w:t xml:space="preserve">Кураторы групп, </w:t>
            </w: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  <w:r w:rsidRPr="00DD1CBE">
              <w:t>Педагог-организатор</w:t>
            </w: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  <w:r w:rsidRPr="00DD1CBE">
              <w:t xml:space="preserve">Педагог-организатор </w:t>
            </w:r>
          </w:p>
          <w:p w:rsidR="009866BD" w:rsidRPr="00DD1CBE" w:rsidRDefault="009866BD" w:rsidP="00827708">
            <w:pPr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contextualSpacing/>
            </w:pPr>
          </w:p>
          <w:p w:rsidR="009866BD" w:rsidRPr="00DD1CBE" w:rsidRDefault="009866BD" w:rsidP="00827708">
            <w:pPr>
              <w:contextualSpacing/>
            </w:pPr>
          </w:p>
        </w:tc>
      </w:tr>
      <w:tr w:rsidR="009866BD" w:rsidRPr="00DD1CBE" w:rsidTr="00827708">
        <w:trPr>
          <w:trHeight w:val="445"/>
        </w:trPr>
        <w:tc>
          <w:tcPr>
            <w:tcW w:w="715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35"/>
              <w:contextualSpacing/>
            </w:pPr>
            <w:r w:rsidRPr="00DD1CBE">
              <w:t>Командно-развлекательная программа «</w:t>
            </w:r>
            <w:proofErr w:type="spellStart"/>
            <w:r w:rsidRPr="00DD1CBE">
              <w:t>Алиаз</w:t>
            </w:r>
            <w:proofErr w:type="spellEnd"/>
            <w:r w:rsidRPr="00DD1CBE">
              <w:t>»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12.04.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9866BD" w:rsidRPr="00DD1CBE" w:rsidRDefault="009866BD" w:rsidP="00827708">
            <w:pPr>
              <w:contextualSpacing/>
            </w:pPr>
            <w:r w:rsidRPr="00DD1CBE">
              <w:t>Зам. директора по ВР,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firstLine="35"/>
              <w:contextualSpacing/>
            </w:pPr>
            <w:r w:rsidRPr="00DD1CBE">
              <w:t xml:space="preserve">День местного самоуправления. Проведение </w:t>
            </w:r>
            <w:r w:rsidRPr="00DD1CBE">
              <w:lastRenderedPageBreak/>
              <w:t>уроков студентами для студентов.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21.04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contextualSpacing/>
            </w:pPr>
            <w:r w:rsidRPr="00DD1CBE">
              <w:t xml:space="preserve">Зам директора по ВР, </w:t>
            </w:r>
            <w:r w:rsidRPr="00DD1CBE">
              <w:lastRenderedPageBreak/>
              <w:t>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lastRenderedPageBreak/>
              <w:t>6.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firstLine="35"/>
              <w:contextualSpacing/>
            </w:pPr>
            <w:r w:rsidRPr="00DD1CBE">
              <w:t>Всероссийский урок «ОБЖ» (день пожарной охраны)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30.04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contextualSpacing/>
            </w:pPr>
            <w:r w:rsidRPr="00DD1CBE">
              <w:t>Преподаватели ОБЖ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МАЙ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ПАТРИОТИЧЕСКОГО И СЕМЕЙНОГО ВОСПИТАНИЯ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Разговор о </w:t>
            </w:r>
            <w:proofErr w:type="gramStart"/>
            <w:r w:rsidRPr="00DD1CBE">
              <w:t>важном</w:t>
            </w:r>
            <w:proofErr w:type="gramEnd"/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- День Победы (студенческий проект «Бессмертный полк»);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- О важности социально-общественной активности;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- Перед нами все двери открыты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15.05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22.05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29.05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contextualSpacing/>
            </w:pP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«Салют Победы!», онлайн игра для студентов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01-13.05.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Зам. директора по ВР, педагог-организатор, преподаватели истории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5868CD">
              <w:rPr>
                <w:bCs/>
              </w:rPr>
              <w:t>Кл</w:t>
            </w:r>
            <w:proofErr w:type="gramStart"/>
            <w:r w:rsidRPr="005868CD">
              <w:rPr>
                <w:bCs/>
              </w:rPr>
              <w:t>.</w:t>
            </w:r>
            <w:proofErr w:type="gramEnd"/>
            <w:r w:rsidRPr="005868CD">
              <w:rPr>
                <w:bCs/>
              </w:rPr>
              <w:t xml:space="preserve"> </w:t>
            </w:r>
            <w:proofErr w:type="gramStart"/>
            <w:r w:rsidRPr="005868CD">
              <w:rPr>
                <w:bCs/>
              </w:rPr>
              <w:t>ч</w:t>
            </w:r>
            <w:proofErr w:type="gramEnd"/>
            <w:r w:rsidRPr="005868CD">
              <w:rPr>
                <w:bCs/>
              </w:rPr>
              <w:t>ас «Пока мы помним – мы живем!»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04.05.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9866BD" w:rsidRPr="005868CD" w:rsidRDefault="009866BD" w:rsidP="00827708">
            <w:pPr>
              <w:ind w:left="29" w:firstLine="0"/>
              <w:contextualSpacing/>
              <w:rPr>
                <w:bCs/>
              </w:rPr>
            </w:pPr>
            <w:r w:rsidRPr="005868CD">
              <w:rPr>
                <w:bCs/>
              </w:rPr>
              <w:t>Фестиваль художественного слова и песни о ВОВ «Песни Победы»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08.05.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Зам. директора по ВР, педагог-организатор,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Участие в городском митинге, посвященному   Дню Победы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09.05.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Зам. директора по ВР, руководители групп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Участие в легкоатлетической эстафете, посвященной Дню Победы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09.05.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Руководитель физ. воспитания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proofErr w:type="spellStart"/>
            <w:r w:rsidRPr="00DD1CBE">
              <w:t>Фотосушка</w:t>
            </w:r>
            <w:proofErr w:type="spellEnd"/>
            <w:r w:rsidRPr="00DD1CBE">
              <w:t>/Онлайн акция «Бессмертный полк»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20.04 – 15.05.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Зам. директора по ВР, педагог доп. образования,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8.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первого этажа и оформление сайта техникума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Педагог-организатор, техник ИЦ.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9.1.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9.2.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Информационные сообщения 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«Счастье есть… в моей семье»;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1 курс «Близкие люди»;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2 курс «</w:t>
            </w:r>
            <w:proofErr w:type="spellStart"/>
            <w:r w:rsidRPr="00DD1CBE">
              <w:t>Аты</w:t>
            </w:r>
            <w:proofErr w:type="spellEnd"/>
            <w:r w:rsidRPr="00DD1CBE">
              <w:t xml:space="preserve">-баты, шли дебаты… «Есть ли будущее у российской семьи?»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16.05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23.05.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 xml:space="preserve">Преподаватели </w:t>
            </w:r>
          </w:p>
          <w:p w:rsidR="009866BD" w:rsidRPr="00DD1CBE" w:rsidRDefault="009866BD" w:rsidP="00827708">
            <w:pPr>
              <w:ind w:left="32" w:hanging="32"/>
              <w:contextualSpacing/>
            </w:pPr>
          </w:p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Кураторы групп</w:t>
            </w:r>
          </w:p>
          <w:p w:rsidR="009866BD" w:rsidRPr="00DD1CBE" w:rsidRDefault="009866BD" w:rsidP="00827708">
            <w:pPr>
              <w:ind w:left="32" w:hanging="32"/>
              <w:contextualSpacing/>
            </w:pPr>
          </w:p>
          <w:p w:rsidR="009866BD" w:rsidRPr="00DD1CBE" w:rsidRDefault="009866BD" w:rsidP="00827708">
            <w:pPr>
              <w:ind w:left="32" w:hanging="32"/>
              <w:contextualSpacing/>
            </w:pP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День славянской письменности и культуры.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24.05.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Педагог-организатор, преподаватели русского языка и литературы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Вертушка (меняй роли)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10.05.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left="32" w:hanging="32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ИЮНЬ</w:t>
            </w:r>
          </w:p>
        </w:tc>
      </w:tr>
      <w:tr w:rsidR="009866BD" w:rsidRPr="00DD1CBE" w:rsidTr="00827708">
        <w:tc>
          <w:tcPr>
            <w:tcW w:w="10065" w:type="dxa"/>
            <w:gridSpan w:val="5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МЕСЯЦ БЕЗОПАСНОСТИ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День защиты детей. Подведение итогов конкурса студенческих веб-портфолио «Мистер и Мисс </w:t>
            </w:r>
            <w:proofErr w:type="spellStart"/>
            <w:r w:rsidRPr="00DD1CBE">
              <w:t>Политех</w:t>
            </w:r>
            <w:proofErr w:type="spellEnd"/>
            <w:r w:rsidRPr="00DD1CBE">
              <w:t>», «Лучшая группа года»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01.06.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Зам директора по ВР, педагог-организатор,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Информационные сообщения: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>
              <w:t>- </w:t>
            </w:r>
            <w:r w:rsidRPr="00DD1CBE">
              <w:t>Дорога, которую мы выбираем (административные правонарушения);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- Формула безопасности;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- Твоя безопасность в твоих руках; </w:t>
            </w:r>
          </w:p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- Безопасные каникулы.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06.06.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13.06.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20.06.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27.06.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Преподаватели 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3.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Кл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ч</w:t>
            </w:r>
            <w:proofErr w:type="gramEnd"/>
            <w:r w:rsidRPr="00DD1CBE">
              <w:t>ас «Подведение итогов года»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rPr>
          <w:trHeight w:val="423"/>
        </w:trPr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«С Днем рождения город!». Онлайн путешествия в историю 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01.06-20.06.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5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День России. </w:t>
            </w:r>
            <w:proofErr w:type="spellStart"/>
            <w:r w:rsidRPr="00DD1CBE">
              <w:t>Флеш</w:t>
            </w:r>
            <w:proofErr w:type="spellEnd"/>
            <w:r w:rsidRPr="00DD1CBE">
              <w:t>-моб «Моя Россия – моя страна!»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12.06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6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 xml:space="preserve">Студенческий </w:t>
            </w:r>
            <w:proofErr w:type="spellStart"/>
            <w:r w:rsidRPr="00DD1CBE">
              <w:t>квест</w:t>
            </w:r>
            <w:proofErr w:type="spellEnd"/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14.06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День памяти и скорби – информационные сообщения, минута молчания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22.06.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Преподаватели </w:t>
            </w:r>
          </w:p>
        </w:tc>
      </w:tr>
      <w:tr w:rsidR="009866BD" w:rsidRPr="00DD1CBE" w:rsidTr="00827708">
        <w:tc>
          <w:tcPr>
            <w:tcW w:w="715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8</w:t>
            </w:r>
          </w:p>
        </w:tc>
        <w:tc>
          <w:tcPr>
            <w:tcW w:w="4956" w:type="dxa"/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Торжественное вручение дипломов</w:t>
            </w:r>
          </w:p>
        </w:tc>
        <w:tc>
          <w:tcPr>
            <w:tcW w:w="1421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30.06.</w:t>
            </w:r>
          </w:p>
        </w:tc>
        <w:tc>
          <w:tcPr>
            <w:tcW w:w="2973" w:type="dxa"/>
            <w:gridSpan w:val="2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Зам. директора по ВР, УР</w:t>
            </w:r>
          </w:p>
        </w:tc>
      </w:tr>
      <w:tr w:rsidR="009866BD" w:rsidRPr="00DD1CBE" w:rsidTr="00827708">
        <w:tc>
          <w:tcPr>
            <w:tcW w:w="715" w:type="dxa"/>
            <w:tcBorders>
              <w:bottom w:val="single" w:sz="4" w:space="0" w:color="000000" w:themeColor="text1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9</w:t>
            </w:r>
          </w:p>
        </w:tc>
        <w:tc>
          <w:tcPr>
            <w:tcW w:w="4956" w:type="dxa"/>
            <w:tcBorders>
              <w:bottom w:val="single" w:sz="4" w:space="0" w:color="000000" w:themeColor="text1"/>
            </w:tcBorders>
          </w:tcPr>
          <w:p w:rsidR="009866BD" w:rsidRPr="00DD1CBE" w:rsidRDefault="009866BD" w:rsidP="00827708">
            <w:pPr>
              <w:ind w:left="29" w:firstLine="0"/>
              <w:contextualSpacing/>
            </w:pPr>
            <w:r w:rsidRPr="00DD1CBE">
              <w:t>Участие в областном мероприятии «Рабочая смена Кузбасса» (губернаторский прием)</w:t>
            </w:r>
          </w:p>
        </w:tc>
        <w:tc>
          <w:tcPr>
            <w:tcW w:w="1421" w:type="dxa"/>
            <w:tcBorders>
              <w:bottom w:val="single" w:sz="4" w:space="0" w:color="000000" w:themeColor="text1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Министерство образования Кузбасса</w:t>
            </w:r>
          </w:p>
        </w:tc>
        <w:tc>
          <w:tcPr>
            <w:tcW w:w="2973" w:type="dxa"/>
            <w:gridSpan w:val="2"/>
            <w:tcBorders>
              <w:bottom w:val="single" w:sz="4" w:space="0" w:color="000000" w:themeColor="text1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Зам. директора по УР, зам. директора по ВР, начальник отдела по </w:t>
            </w:r>
            <w:proofErr w:type="gramStart"/>
            <w:r w:rsidRPr="00DD1CBE">
              <w:t>УПР</w:t>
            </w:r>
            <w:proofErr w:type="gramEnd"/>
          </w:p>
        </w:tc>
      </w:tr>
    </w:tbl>
    <w:p w:rsidR="009866BD" w:rsidRPr="00DD1CBE" w:rsidRDefault="009866BD" w:rsidP="009866BD">
      <w:pPr>
        <w:contextualSpacing/>
      </w:pPr>
    </w:p>
    <w:p w:rsidR="009866BD" w:rsidRDefault="009866BD" w:rsidP="009866BD">
      <w:pPr>
        <w:ind w:firstLine="0"/>
        <w:jc w:val="center"/>
      </w:pPr>
      <w:r w:rsidRPr="00DD1CBE">
        <w:t>Работа совета профилактики</w:t>
      </w:r>
    </w:p>
    <w:p w:rsidR="009866BD" w:rsidRPr="00DD1CBE" w:rsidRDefault="009866BD" w:rsidP="009866BD">
      <w:pPr>
        <w:jc w:val="center"/>
      </w:pPr>
    </w:p>
    <w:tbl>
      <w:tblPr>
        <w:tblW w:w="101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961"/>
        <w:gridCol w:w="1559"/>
        <w:gridCol w:w="2963"/>
      </w:tblGrid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 xml:space="preserve">№ 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proofErr w:type="gramStart"/>
            <w:r w:rsidRPr="00DD1CBE">
              <w:t>п</w:t>
            </w:r>
            <w:proofErr w:type="gramEnd"/>
            <w:r w:rsidRPr="00DD1CBE">
              <w:t>/п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 xml:space="preserve">Мероприятия 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Сроки проведения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Ответственные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ЗАСЕДАНИЕ 1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Утверждение плана работы на год, составление приказа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hanging="808"/>
              <w:contextualSpacing/>
              <w:jc w:val="center"/>
            </w:pPr>
            <w:r w:rsidRPr="00DD1CBE">
              <w:t>сентябрь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 Зам директора по ВР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Утверждение списка </w:t>
            </w:r>
            <w:proofErr w:type="gramStart"/>
            <w:r w:rsidRPr="00DD1CBE">
              <w:t>обучающихся</w:t>
            </w:r>
            <w:proofErr w:type="gramEnd"/>
            <w:r w:rsidRPr="00DD1CBE">
              <w:t xml:space="preserve"> «Группы риска»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hanging="808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Зам директора по ВР, социальный педагог, педаго</w:t>
            </w:r>
            <w:proofErr w:type="gramStart"/>
            <w:r w:rsidRPr="00DD1CBE">
              <w:t>г-</w:t>
            </w:r>
            <w:proofErr w:type="gramEnd"/>
            <w:r w:rsidRPr="00DD1CBE">
              <w:t xml:space="preserve"> психолог 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Анализ правонарушений, совершенных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за </w:t>
            </w:r>
            <w:r w:rsidRPr="005868CD">
              <w:rPr>
                <w:lang w:val="en-US"/>
              </w:rPr>
              <w:t>II</w:t>
            </w:r>
            <w:r w:rsidRPr="00DD1CBE">
              <w:t xml:space="preserve"> полугодие и в период летних каникул 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hanging="808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Зам по ВР, инспектор ПДН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 xml:space="preserve">ЗАСЕДАНИЕ 2 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Состояние профилактической работы в группах 2 курса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hanging="714"/>
              <w:contextualSpacing/>
              <w:jc w:val="center"/>
            </w:pPr>
            <w:r w:rsidRPr="00DD1CBE">
              <w:t>октябрь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hanging="714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Зам директора по ВР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ЗАСЕДАНИЕ 3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Состояние профилактической работы в группах 3-4 курса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hanging="714"/>
              <w:contextualSpacing/>
              <w:jc w:val="center"/>
            </w:pPr>
            <w:r w:rsidRPr="00DD1CBE">
              <w:t>ноябрь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hanging="714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Зам директора по ВР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ЗАЕДАНИЕ 4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-108" w:firstLine="108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47" w:firstLine="0"/>
              <w:contextualSpacing/>
              <w:jc w:val="center"/>
            </w:pPr>
            <w:r w:rsidRPr="00DD1CBE">
              <w:t>декабрь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47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-108" w:firstLine="108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47" w:firstLine="0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47" w:firstLine="0"/>
              <w:contextualSpacing/>
            </w:pPr>
            <w:r w:rsidRPr="00DD1CBE">
              <w:t>Зам директора по ВР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ЗАСЕДАНИЕ 5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lastRenderedPageBreak/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Состояние профилактической работы в группах  1 курса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январь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 xml:space="preserve">Зам директора по ВР, социальный педагог, педагог-психолог, кураторы групп 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 xml:space="preserve">Анализ состояния правопорядка и </w:t>
            </w:r>
            <w:proofErr w:type="gramStart"/>
            <w:r w:rsidRPr="00DD1CBE">
              <w:t>правонарушений</w:t>
            </w:r>
            <w:proofErr w:type="gramEnd"/>
            <w:r w:rsidRPr="00DD1CBE">
              <w:t xml:space="preserve"> обучающихся за </w:t>
            </w:r>
            <w:r w:rsidRPr="005868CD">
              <w:rPr>
                <w:lang w:val="en-US"/>
              </w:rPr>
              <w:t>I</w:t>
            </w:r>
            <w:r w:rsidRPr="00DD1CBE">
              <w:t>полугодие  2022 – 23 учебного  года.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Зам директора по ВР,</w:t>
            </w: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инспектор ПДН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ЗАСЕДАНИЕ 6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Состояние профилактической работы в группах 2 курса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февраль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ЗАСЕДАНИЕ 7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март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ЗАСЕДАНИЕ 8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Состояние профилактической работы в группах 3-4 курса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апрель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ЗАСЕДАНИЕ 9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май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ЗАСЕДАНИЕ 10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Анализ правопорядка и </w:t>
            </w:r>
            <w:proofErr w:type="gramStart"/>
            <w:r w:rsidRPr="00DD1CBE">
              <w:t>правонарушений</w:t>
            </w:r>
            <w:proofErr w:type="gramEnd"/>
            <w:r w:rsidRPr="00DD1CBE">
              <w:t xml:space="preserve"> обучающихся за </w:t>
            </w:r>
            <w:r w:rsidRPr="005868CD">
              <w:rPr>
                <w:lang w:val="en-US"/>
              </w:rPr>
              <w:t>I</w:t>
            </w:r>
            <w:r w:rsidRPr="00DD1CBE">
              <w:t xml:space="preserve"> квартал текущего года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 xml:space="preserve">июнь 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ВР, инспектор ПДН</w:t>
            </w:r>
          </w:p>
        </w:tc>
      </w:tr>
      <w:tr w:rsidR="009866BD" w:rsidRPr="00DD1CBE" w:rsidTr="00827708">
        <w:trPr>
          <w:trHeight w:val="77"/>
        </w:trPr>
        <w:tc>
          <w:tcPr>
            <w:tcW w:w="710" w:type="dxa"/>
            <w:tcBorders>
              <w:bottom w:val="single" w:sz="4" w:space="0" w:color="000000" w:themeColor="text1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  <w:tcBorders>
              <w:bottom w:val="single" w:sz="4" w:space="0" w:color="000000" w:themeColor="text1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Индивидуальная работа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по мере обращения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  <w:tcBorders>
              <w:bottom w:val="single" w:sz="4" w:space="0" w:color="000000" w:themeColor="text1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9866BD" w:rsidRPr="00DD1CBE" w:rsidTr="00827708">
        <w:tc>
          <w:tcPr>
            <w:tcW w:w="10193" w:type="dxa"/>
            <w:gridSpan w:val="4"/>
            <w:tcBorders>
              <w:top w:val="nil"/>
              <w:left w:val="nil"/>
              <w:right w:val="nil"/>
            </w:tcBorders>
          </w:tcPr>
          <w:p w:rsidR="009866BD" w:rsidRPr="00DD1CBE" w:rsidRDefault="009866BD" w:rsidP="00827708">
            <w:pPr>
              <w:contextualSpacing/>
            </w:pPr>
          </w:p>
          <w:p w:rsidR="009866BD" w:rsidRDefault="009866BD" w:rsidP="00827708">
            <w:pPr>
              <w:contextualSpacing/>
              <w:jc w:val="center"/>
            </w:pPr>
          </w:p>
          <w:p w:rsidR="009866BD" w:rsidRDefault="009866BD" w:rsidP="00827708">
            <w:pPr>
              <w:contextualSpacing/>
              <w:jc w:val="center"/>
            </w:pPr>
          </w:p>
          <w:p w:rsidR="009866BD" w:rsidRDefault="009866BD" w:rsidP="00827708">
            <w:pPr>
              <w:contextualSpacing/>
              <w:jc w:val="center"/>
            </w:pPr>
          </w:p>
          <w:p w:rsidR="009866BD" w:rsidRDefault="009866BD" w:rsidP="00827708">
            <w:pPr>
              <w:contextualSpacing/>
              <w:jc w:val="center"/>
            </w:pPr>
          </w:p>
          <w:p w:rsidR="009866BD" w:rsidRPr="00DD1CBE" w:rsidRDefault="009866BD" w:rsidP="00827708">
            <w:pPr>
              <w:contextualSpacing/>
              <w:jc w:val="center"/>
            </w:pPr>
            <w:r w:rsidRPr="00DD1CBE">
              <w:lastRenderedPageBreak/>
              <w:t>Работа с родителями</w:t>
            </w:r>
          </w:p>
          <w:p w:rsidR="009866BD" w:rsidRPr="00DD1CBE" w:rsidRDefault="009866BD" w:rsidP="00827708">
            <w:pPr>
              <w:contextualSpacing/>
            </w:pPr>
          </w:p>
        </w:tc>
      </w:tr>
      <w:tr w:rsidR="009866BD" w:rsidRPr="00DD1CBE" w:rsidTr="00827708">
        <w:trPr>
          <w:trHeight w:val="433"/>
        </w:trPr>
        <w:tc>
          <w:tcPr>
            <w:tcW w:w="710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lastRenderedPageBreak/>
              <w:t xml:space="preserve">№ 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proofErr w:type="gramStart"/>
            <w:r w:rsidRPr="00DD1CBE">
              <w:t>п</w:t>
            </w:r>
            <w:proofErr w:type="gramEnd"/>
            <w:r w:rsidRPr="00DD1CBE">
              <w:t>/п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-108" w:firstLine="142"/>
              <w:contextualSpacing/>
              <w:jc w:val="center"/>
            </w:pPr>
            <w:r w:rsidRPr="00DD1CBE">
              <w:t xml:space="preserve">Мероприятия 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-108" w:firstLine="142"/>
              <w:contextualSpacing/>
              <w:jc w:val="center"/>
            </w:pPr>
            <w:r w:rsidRPr="00DD1CBE">
              <w:t>Сроки проведения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-108" w:firstLine="142"/>
              <w:contextualSpacing/>
              <w:jc w:val="center"/>
            </w:pPr>
            <w:r w:rsidRPr="00DD1CBE">
              <w:t xml:space="preserve">Ответственные 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1 курс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Знакомство родителей с Уставом техникума, историей, графиком учебно-воспитательного процесса, выборы родительского комитета, решение организационных вопросов 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сентябрь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Представители администрации, кураторы групп.</w:t>
            </w:r>
          </w:p>
        </w:tc>
      </w:tr>
      <w:tr w:rsidR="009866BD" w:rsidRPr="00DD1CBE" w:rsidTr="00827708">
        <w:trPr>
          <w:trHeight w:val="801"/>
        </w:trPr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Ответственность родителей за воспитание детей (гражданская, административная, уголовная);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сентябрь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3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декабрь-январь,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4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Предупреждение суицидального поведения у подростка (рекомендации психолога);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декабрь-январь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групп, психолог</w:t>
            </w:r>
          </w:p>
        </w:tc>
      </w:tr>
      <w:tr w:rsidR="009866BD" w:rsidRPr="00DD1CBE" w:rsidTr="00827708">
        <w:trPr>
          <w:trHeight w:val="131"/>
        </w:trPr>
        <w:tc>
          <w:tcPr>
            <w:tcW w:w="710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5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Предупреждение алкогольной и наркотической (синтетические курительные смеси и </w:t>
            </w:r>
            <w:proofErr w:type="spellStart"/>
            <w:r w:rsidRPr="00DD1CBE">
              <w:t>миксы</w:t>
            </w:r>
            <w:proofErr w:type="spellEnd"/>
            <w:r w:rsidRPr="00DD1CBE">
              <w:t>) зависимости среди подростков;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  <w:rPr>
                <w:lang w:val="en-US"/>
              </w:rPr>
            </w:pPr>
            <w:r w:rsidRPr="00DD1CBE">
              <w:t>2 курс</w:t>
            </w:r>
          </w:p>
        </w:tc>
      </w:tr>
      <w:tr w:rsidR="009866BD" w:rsidRPr="00DD1CBE" w:rsidTr="00827708">
        <w:trPr>
          <w:trHeight w:val="775"/>
        </w:trPr>
        <w:tc>
          <w:tcPr>
            <w:tcW w:w="710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Поступок, проступок, нарушение (ответственность студентов за содеянные поступки);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декабрь-январь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 xml:space="preserve">декабрь-январь, 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rPr>
          <w:trHeight w:val="1123"/>
        </w:trPr>
        <w:tc>
          <w:tcPr>
            <w:tcW w:w="710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3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Всегда ли во благо родительская любовь (уровень опеки родителями детей (рекомендации психолога (доверие, контроль));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групп, психолог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  <w:rPr>
                <w:lang w:val="en-US"/>
              </w:rPr>
            </w:pPr>
            <w:r w:rsidRPr="00DD1CBE">
              <w:t xml:space="preserve">3 курс 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Преодоление семейных конфликтов;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декабрь-январь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 xml:space="preserve">декабрь-январь, </w:t>
            </w:r>
          </w:p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 xml:space="preserve">4 курс </w:t>
            </w:r>
          </w:p>
        </w:tc>
      </w:tr>
      <w:tr w:rsidR="009866BD" w:rsidRPr="00DD1CBE" w:rsidTr="00827708">
        <w:trPr>
          <w:trHeight w:val="565"/>
        </w:trPr>
        <w:tc>
          <w:tcPr>
            <w:tcW w:w="710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 xml:space="preserve">декабрь-январь, 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Кураторы групп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Помогая - не мешай (отношения в будущей семье, трудоустройство, социализация). Памятка-коллаж психолога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декабрь-январь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Кураторы групп, психолог</w:t>
            </w:r>
          </w:p>
        </w:tc>
      </w:tr>
      <w:tr w:rsidR="009866BD" w:rsidRPr="00DD1CBE" w:rsidTr="00827708">
        <w:tc>
          <w:tcPr>
            <w:tcW w:w="10193" w:type="dxa"/>
            <w:gridSpan w:val="4"/>
          </w:tcPr>
          <w:p w:rsidR="009866BD" w:rsidRPr="00DD1CBE" w:rsidRDefault="009866BD" w:rsidP="00827708">
            <w:pPr>
              <w:contextualSpacing/>
              <w:jc w:val="center"/>
            </w:pPr>
            <w:r w:rsidRPr="00DD1CBE">
              <w:t>ЗАСЕДАНИЯ РОДИТЕЛЬСКОГО КОМИТЕТА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 xml:space="preserve">Организация работы родительского комитета </w:t>
            </w:r>
            <w:r w:rsidRPr="00DD1CBE">
              <w:lastRenderedPageBreak/>
              <w:t>в техникуме</w:t>
            </w: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>- выборы председателя и секретаря родительского комитета</w:t>
            </w: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>- знакомство с планом ВР</w:t>
            </w:r>
          </w:p>
          <w:p w:rsidR="009866BD" w:rsidRPr="00DD1CBE" w:rsidRDefault="009866BD" w:rsidP="00827708">
            <w:pPr>
              <w:ind w:firstLine="34"/>
              <w:contextualSpacing/>
            </w:pPr>
            <w:r w:rsidRPr="00DD1CBE">
              <w:t xml:space="preserve">- поощрения и дисциплинарные взыскания 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lastRenderedPageBreak/>
              <w:t>сентябрь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Зам директора по ВР</w:t>
            </w:r>
          </w:p>
        </w:tc>
      </w:tr>
      <w:tr w:rsidR="009866BD" w:rsidRPr="00DD1CBE" w:rsidTr="00827708">
        <w:trPr>
          <w:trHeight w:val="1016"/>
        </w:trPr>
        <w:tc>
          <w:tcPr>
            <w:tcW w:w="710" w:type="dxa"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lastRenderedPageBreak/>
              <w:t>2.</w:t>
            </w:r>
          </w:p>
        </w:tc>
        <w:tc>
          <w:tcPr>
            <w:tcW w:w="4961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Всегда ли во благо родительская любовь? Психологические механизмы формирования личности (памятка психолога родителям)</w:t>
            </w:r>
            <w:r>
              <w:t>.</w:t>
            </w:r>
          </w:p>
        </w:tc>
        <w:tc>
          <w:tcPr>
            <w:tcW w:w="1559" w:type="dxa"/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proofErr w:type="gramStart"/>
            <w:r w:rsidRPr="00DD1CBE">
              <w:t>с</w:t>
            </w:r>
            <w:proofErr w:type="gramEnd"/>
            <w:r w:rsidRPr="00DD1CBE">
              <w:t xml:space="preserve">ентябрь </w:t>
            </w:r>
          </w:p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март-апрель</w:t>
            </w:r>
          </w:p>
        </w:tc>
        <w:tc>
          <w:tcPr>
            <w:tcW w:w="2963" w:type="dxa"/>
          </w:tcPr>
          <w:p w:rsidR="009866BD" w:rsidRPr="00DD1CBE" w:rsidRDefault="009866BD" w:rsidP="00827708">
            <w:pPr>
              <w:ind w:firstLine="34"/>
              <w:contextualSpacing/>
            </w:pPr>
            <w:r w:rsidRPr="00DD1CBE">
              <w:t>Зам. директора по ВР, педагог-психолог</w:t>
            </w:r>
          </w:p>
        </w:tc>
      </w:tr>
    </w:tbl>
    <w:p w:rsidR="009866BD" w:rsidRDefault="009866BD" w:rsidP="009866BD">
      <w:pPr>
        <w:contextualSpacing/>
      </w:pPr>
    </w:p>
    <w:p w:rsidR="009866BD" w:rsidRDefault="009866BD" w:rsidP="009866BD">
      <w:pPr>
        <w:contextualSpacing/>
        <w:jc w:val="center"/>
      </w:pPr>
      <w:r w:rsidRPr="00DD1CBE">
        <w:t>План работы Студенческого совета техникума</w:t>
      </w:r>
    </w:p>
    <w:p w:rsidR="009866BD" w:rsidRPr="00DD1CBE" w:rsidRDefault="009866BD" w:rsidP="009866BD">
      <w:pPr>
        <w:contextualSpacing/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707"/>
        <w:gridCol w:w="1744"/>
        <w:gridCol w:w="3046"/>
      </w:tblGrid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 xml:space="preserve">№ </w:t>
            </w:r>
          </w:p>
          <w:p w:rsidR="009866BD" w:rsidRPr="005868CD" w:rsidRDefault="009866BD" w:rsidP="00827708">
            <w:pPr>
              <w:ind w:firstLine="0"/>
              <w:contextualSpacing/>
              <w:jc w:val="center"/>
            </w:pPr>
            <w:proofErr w:type="gramStart"/>
            <w:r w:rsidRPr="005868CD">
              <w:t>п</w:t>
            </w:r>
            <w:proofErr w:type="gramEnd"/>
            <w:r w:rsidRPr="005868CD">
              <w:t>/п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 xml:space="preserve">Мероприятия 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Сроки проведения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 xml:space="preserve">Ответственный 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СЕНТЯБРЬ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Свеча Памяти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02.09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1. Знакомство со студенческим советом.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07.09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proofErr w:type="spellStart"/>
            <w:r w:rsidRPr="005868CD">
              <w:t>Квест</w:t>
            </w:r>
            <w:proofErr w:type="spellEnd"/>
            <w:r w:rsidRPr="005868CD">
              <w:t>-игра «Один день школы выживания или посвящение в студенты»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09.09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 директора по ВР,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4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Отчетно – выборная конференция «Учимся управлять»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14.09.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 директора по ВР, команда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5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21.09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педагог-психолог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6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2. Итоги месяца.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28.09.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7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Конкурсная программа «</w:t>
            </w:r>
            <w:proofErr w:type="gramStart"/>
            <w:r w:rsidRPr="005868CD">
              <w:t>Ты-супер</w:t>
            </w:r>
            <w:proofErr w:type="gramEnd"/>
            <w:r w:rsidRPr="005868CD">
              <w:t>!» для студентов 1 курса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30.09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ОКТЯБРЬ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Акция «Пусть будет теплой осень жизни»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30.09</w:t>
            </w:r>
          </w:p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(01.10)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proofErr w:type="gramStart"/>
            <w:r w:rsidRPr="005868CD">
              <w:t>Студенческий</w:t>
            </w:r>
            <w:proofErr w:type="gramEnd"/>
            <w:r w:rsidRPr="005868CD">
              <w:t xml:space="preserve"> </w:t>
            </w:r>
            <w:proofErr w:type="spellStart"/>
            <w:r w:rsidRPr="005868CD">
              <w:t>квиз</w:t>
            </w:r>
            <w:proofErr w:type="spellEnd"/>
            <w:r w:rsidRPr="005868CD">
              <w:t>, посвященный Дню ПТО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 xml:space="preserve">30.09 </w:t>
            </w:r>
          </w:p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(2.10)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3.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04.10.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4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Фотовыставка «Мы в ответе за тех, кого приручили»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04.10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5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Акция «Братьям нашим меньшим»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В течение месяца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Педагог-организатор, председатель студенческого совета, волонтерский комитет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6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Международный день учителя.</w:t>
            </w:r>
          </w:p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 xml:space="preserve">Онлайн </w:t>
            </w:r>
            <w:proofErr w:type="spellStart"/>
            <w:r w:rsidRPr="005868CD">
              <w:t>окрытка</w:t>
            </w:r>
            <w:proofErr w:type="spellEnd"/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05.10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lastRenderedPageBreak/>
              <w:t>7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19.10.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педагог-психолог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8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4. Итоги месяца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27.10.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9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Конкурс хороших манер «мистер и Мисс Осень»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30.10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 директора по ВР, председатель студенческого совета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НОЯБРЬ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Заседание 5.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02.11.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Дебаты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09.11.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16.11.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педагог-психолог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4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Заседание 6. Итоги месяца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23.11.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5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Фестиваль народов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30.11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 директора по ВР, педагог-организатор, кураторы групп, председатель студенческого совета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ДЕКАБРЬ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34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Заседание 7.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01.12.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34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Интеллектуально-развлекательная игра «Рюхи»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07.12.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34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15.12.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педагог-психолог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34"/>
              <w:contextualSpacing/>
              <w:jc w:val="center"/>
            </w:pPr>
            <w:r w:rsidRPr="005868CD">
              <w:t>4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Чайная церемония народов мира, посвященная международному дню чая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15.12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34"/>
              <w:contextualSpacing/>
              <w:jc w:val="center"/>
            </w:pPr>
            <w:r w:rsidRPr="005868CD">
              <w:t>5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Заседание 8. Отчет студенческого совета за 1 полугодие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22.12.-29.12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firstLine="34"/>
              <w:contextualSpacing/>
              <w:jc w:val="center"/>
            </w:pPr>
            <w:r w:rsidRPr="005868CD">
              <w:t>6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На балу у Деда Мороза, чествование лучших студентов ГПОУ ЛКПТ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29.12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ЯНВАРЬ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hanging="108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Заседание 9.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18.01.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hanging="108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Всероссийский день студента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25.01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 xml:space="preserve">Педагог-организатор, председатель студенческого совета 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hanging="108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Интеллектуально-поэтическая игра «</w:t>
            </w:r>
            <w:proofErr w:type="spellStart"/>
            <w:r w:rsidRPr="005868CD">
              <w:t>Рифмобол</w:t>
            </w:r>
            <w:proofErr w:type="spellEnd"/>
            <w:r w:rsidRPr="005868CD">
              <w:t xml:space="preserve"> среди студентов»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26.01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 директора по ВР, председатель студенческого совета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ФЕВРАЛЬ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Заседание 10. Итоги за январь.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01.02.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Студенческие дебаты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08.02.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 xml:space="preserve">Зам. директора по ВР, </w:t>
            </w:r>
            <w:r w:rsidRPr="005868CD">
              <w:lastRenderedPageBreak/>
              <w:t>председатель студенческого совета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lastRenderedPageBreak/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15.02.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педагог-психолог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4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Защитникам Отечества посвящается…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21-22.02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firstLine="0"/>
              <w:contextualSpacing/>
              <w:jc w:val="center"/>
            </w:pPr>
            <w:r w:rsidRPr="005868CD">
              <w:t>5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Заседание 11. Итоги месяца. Планирование на март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28.02.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firstLine="0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МАРТ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Акция «Весна пришла»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01.03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8 Марта – День весенний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07.03.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 xml:space="preserve">Студенческий </w:t>
            </w:r>
            <w:proofErr w:type="spellStart"/>
            <w:r w:rsidRPr="005868CD">
              <w:t>квиз</w:t>
            </w:r>
            <w:proofErr w:type="spellEnd"/>
          </w:p>
        </w:tc>
        <w:tc>
          <w:tcPr>
            <w:tcW w:w="1744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15.03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 директора по ВР,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4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22.03.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педагог-психолог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5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Заседание 12. Итоги месяца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29.03.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6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Студенческая весна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firstLine="0"/>
              <w:contextualSpacing/>
              <w:jc w:val="center"/>
            </w:pPr>
            <w:r w:rsidRPr="005868CD">
              <w:t>20-30.03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firstLine="0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АПРЕЛЬ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firstLine="0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13.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05.04.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firstLine="0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Командно-развлекательная программа «</w:t>
            </w:r>
            <w:proofErr w:type="spellStart"/>
            <w:r w:rsidRPr="005868CD">
              <w:t>Алиаз</w:t>
            </w:r>
            <w:proofErr w:type="spellEnd"/>
            <w:r w:rsidRPr="005868CD">
              <w:t>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12.04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председатель студенческого совета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firstLine="0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19.04.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педагог-психолог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firstLine="0"/>
              <w:contextualSpacing/>
              <w:jc w:val="center"/>
            </w:pPr>
            <w:r w:rsidRPr="005868CD">
              <w:t>4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14. Итоги месяца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26.04.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t>МАЙ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15.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04.05.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Фестиваль художественного слова и песен о ВОВ «Песни Победы»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07.05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Педагог-организатор,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Онлайн игра «Салют Победы»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01.-15.05.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председатель студенческого совета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4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17.05.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педагог-психолог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5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16. Итоги месяца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24.05.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827708">
        <w:tc>
          <w:tcPr>
            <w:tcW w:w="710" w:type="dxa"/>
          </w:tcPr>
          <w:p w:rsidR="009866BD" w:rsidRPr="005868CD" w:rsidRDefault="009866BD" w:rsidP="00827708">
            <w:pPr>
              <w:ind w:left="34" w:firstLine="0"/>
              <w:contextualSpacing/>
              <w:jc w:val="center"/>
            </w:pPr>
            <w:r w:rsidRPr="005868CD">
              <w:t>6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Годовые отчеты по конкурсам «ЛГГ» и «ЛКГ»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31.05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 xml:space="preserve">Зам директора по ВР, председатель </w:t>
            </w:r>
            <w:r w:rsidRPr="005868CD">
              <w:lastRenderedPageBreak/>
              <w:t>студенческого совета, педагог-организатор</w:t>
            </w:r>
          </w:p>
        </w:tc>
      </w:tr>
      <w:tr w:rsidR="009866BD" w:rsidRPr="00DD1CBE" w:rsidTr="00827708">
        <w:tc>
          <w:tcPr>
            <w:tcW w:w="10207" w:type="dxa"/>
            <w:gridSpan w:val="4"/>
          </w:tcPr>
          <w:p w:rsidR="009866BD" w:rsidRPr="005868CD" w:rsidRDefault="009866BD" w:rsidP="00827708">
            <w:pPr>
              <w:contextualSpacing/>
              <w:jc w:val="center"/>
            </w:pPr>
            <w:r w:rsidRPr="005868CD">
              <w:lastRenderedPageBreak/>
              <w:t>ИЮНЬ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firstLine="0"/>
              <w:contextualSpacing/>
              <w:jc w:val="center"/>
            </w:pPr>
            <w:r w:rsidRPr="005868CD">
              <w:t>1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17. Планирование на месяц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07.06.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firstLine="0"/>
              <w:contextualSpacing/>
              <w:jc w:val="center"/>
            </w:pPr>
            <w:r w:rsidRPr="005868CD">
              <w:t>2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proofErr w:type="gramStart"/>
            <w:r w:rsidRPr="005868CD">
              <w:t>Студенческий</w:t>
            </w:r>
            <w:proofErr w:type="gramEnd"/>
            <w:r w:rsidRPr="005868CD">
              <w:t xml:space="preserve"> </w:t>
            </w:r>
            <w:proofErr w:type="spellStart"/>
            <w:r w:rsidRPr="005868CD">
              <w:t>квест</w:t>
            </w:r>
            <w:proofErr w:type="spellEnd"/>
            <w:r w:rsidRPr="005868CD">
              <w:t xml:space="preserve"> «Золотая молодежь» 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14.06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 директора по ВР, председатель студенческого совета</w:t>
            </w:r>
          </w:p>
        </w:tc>
      </w:tr>
      <w:tr w:rsidR="009866BD" w:rsidRPr="00DD1CBE" w:rsidTr="00FD1056">
        <w:tc>
          <w:tcPr>
            <w:tcW w:w="710" w:type="dxa"/>
          </w:tcPr>
          <w:p w:rsidR="009866BD" w:rsidRPr="005868CD" w:rsidRDefault="009866BD" w:rsidP="00FD1056">
            <w:pPr>
              <w:ind w:firstLine="0"/>
              <w:contextualSpacing/>
              <w:jc w:val="center"/>
            </w:pPr>
            <w:r w:rsidRPr="005868CD">
              <w:t>3</w:t>
            </w:r>
          </w:p>
        </w:tc>
        <w:tc>
          <w:tcPr>
            <w:tcW w:w="4707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Заседание 18. Подведение итогов года. Отчет студенческого совета о проведенной работе за 2022/2023 учебный год</w:t>
            </w:r>
          </w:p>
        </w:tc>
        <w:tc>
          <w:tcPr>
            <w:tcW w:w="1744" w:type="dxa"/>
          </w:tcPr>
          <w:p w:rsidR="009866BD" w:rsidRPr="005868CD" w:rsidRDefault="009866BD" w:rsidP="00827708">
            <w:pPr>
              <w:ind w:left="34" w:hanging="34"/>
              <w:contextualSpacing/>
              <w:jc w:val="center"/>
            </w:pPr>
            <w:r w:rsidRPr="005868CD">
              <w:t>22.06.-29.06</w:t>
            </w:r>
          </w:p>
        </w:tc>
        <w:tc>
          <w:tcPr>
            <w:tcW w:w="3046" w:type="dxa"/>
          </w:tcPr>
          <w:p w:rsidR="009866BD" w:rsidRPr="005868CD" w:rsidRDefault="009866BD" w:rsidP="00827708">
            <w:pPr>
              <w:ind w:left="34" w:hanging="34"/>
              <w:contextualSpacing/>
            </w:pPr>
            <w:r w:rsidRPr="005868CD">
              <w:t>Зам. директора по ВР, педагог-организатор</w:t>
            </w:r>
          </w:p>
        </w:tc>
      </w:tr>
    </w:tbl>
    <w:p w:rsidR="009866BD" w:rsidRPr="00DD1CBE" w:rsidRDefault="009866BD" w:rsidP="009866BD">
      <w:pPr>
        <w:contextualSpacing/>
      </w:pPr>
    </w:p>
    <w:p w:rsidR="009866BD" w:rsidRPr="00DD1CBE" w:rsidRDefault="009866BD" w:rsidP="009866BD">
      <w:pPr>
        <w:tabs>
          <w:tab w:val="left" w:pos="1845"/>
        </w:tabs>
        <w:contextualSpacing/>
        <w:jc w:val="center"/>
      </w:pPr>
      <w:r w:rsidRPr="00DD1CBE">
        <w:t>План спортивно-массовой работы</w:t>
      </w:r>
    </w:p>
    <w:p w:rsidR="009866BD" w:rsidRPr="00DD1CBE" w:rsidRDefault="009866BD" w:rsidP="009866BD">
      <w:pPr>
        <w:contextualSpacing/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678"/>
        <w:gridCol w:w="1701"/>
        <w:gridCol w:w="3118"/>
      </w:tblGrid>
      <w:tr w:rsidR="009866BD" w:rsidRPr="00DD1CBE" w:rsidTr="00FD1056">
        <w:trPr>
          <w:trHeight w:val="770"/>
        </w:trPr>
        <w:tc>
          <w:tcPr>
            <w:tcW w:w="710" w:type="dxa"/>
            <w:vAlign w:val="center"/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№</w:t>
            </w:r>
          </w:p>
          <w:p w:rsidR="009866BD" w:rsidRPr="00DD1CBE" w:rsidRDefault="009866BD" w:rsidP="00FD1056">
            <w:pPr>
              <w:ind w:firstLine="0"/>
              <w:contextualSpacing/>
              <w:jc w:val="center"/>
            </w:pPr>
            <w:proofErr w:type="gramStart"/>
            <w:r w:rsidRPr="00DD1CBE">
              <w:t>п</w:t>
            </w:r>
            <w:proofErr w:type="gramEnd"/>
            <w:r w:rsidRPr="00DD1CBE">
              <w:t>/п</w:t>
            </w:r>
          </w:p>
        </w:tc>
        <w:tc>
          <w:tcPr>
            <w:tcW w:w="4678" w:type="dxa"/>
            <w:vAlign w:val="center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Мероприятия</w:t>
            </w:r>
          </w:p>
        </w:tc>
        <w:tc>
          <w:tcPr>
            <w:tcW w:w="1701" w:type="dxa"/>
            <w:vAlign w:val="center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Сроки</w:t>
            </w:r>
          </w:p>
        </w:tc>
        <w:tc>
          <w:tcPr>
            <w:tcW w:w="3118" w:type="dxa"/>
            <w:vAlign w:val="center"/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Ответственный</w:t>
            </w:r>
          </w:p>
        </w:tc>
      </w:tr>
      <w:tr w:rsidR="009866BD" w:rsidRPr="00DD1CBE" w:rsidTr="00827708">
        <w:trPr>
          <w:trHeight w:val="206"/>
        </w:trPr>
        <w:tc>
          <w:tcPr>
            <w:tcW w:w="10207" w:type="dxa"/>
            <w:gridSpan w:val="4"/>
            <w:tcBorders>
              <w:bottom w:val="single" w:sz="4" w:space="0" w:color="auto"/>
            </w:tcBorders>
          </w:tcPr>
          <w:p w:rsidR="009866BD" w:rsidRPr="00DD1CBE" w:rsidRDefault="009866BD" w:rsidP="00C0230A">
            <w:pPr>
              <w:widowControl/>
              <w:numPr>
                <w:ilvl w:val="0"/>
                <w:numId w:val="4"/>
              </w:numPr>
              <w:ind w:left="720"/>
              <w:contextualSpacing/>
              <w:jc w:val="center"/>
              <w:rPr>
                <w:b/>
              </w:rPr>
            </w:pPr>
            <w:r w:rsidRPr="00DD1CBE">
              <w:rPr>
                <w:b/>
              </w:rPr>
              <w:t>Организационная работа</w:t>
            </w:r>
          </w:p>
        </w:tc>
      </w:tr>
      <w:tr w:rsidR="009866BD" w:rsidRPr="00DD1CBE" w:rsidTr="00FD1056">
        <w:trPr>
          <w:trHeight w:val="7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В течение года внедрить новые методические разработки в области физической культуры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 xml:space="preserve">из. культуры 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</w:tc>
      </w:tr>
      <w:tr w:rsidR="009866BD" w:rsidRPr="00DD1CBE" w:rsidTr="00FD1056">
        <w:trPr>
          <w:trHeight w:val="75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Разработать физкультурно – оздоровительные программы по видам спорта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  <w:jc w:val="center"/>
            </w:pPr>
            <w:r w:rsidRPr="00DD1CBE"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Преподаватели физ. культуры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</w:tc>
      </w:tr>
      <w:tr w:rsidR="009866BD" w:rsidRPr="00DD1CBE" w:rsidTr="00FD1056">
        <w:trPr>
          <w:trHeight w:val="73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Организация пропаганды физической культуры и здорового образа жизни </w:t>
            </w:r>
            <w:proofErr w:type="gramStart"/>
            <w:r w:rsidRPr="00DD1CBE">
              <w:t>обучающихся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Преподаватели физ. культуры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</w:tc>
      </w:tr>
      <w:tr w:rsidR="009866BD" w:rsidRPr="00DD1CBE" w:rsidTr="00FD1056">
        <w:trPr>
          <w:trHeight w:val="55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Рассмотреть на совещании при директоре следующие вопросы: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- состояние здоровья и физическое развитие </w:t>
            </w:r>
            <w:proofErr w:type="gramStart"/>
            <w:r w:rsidRPr="00DD1CBE">
              <w:t>обучающихся</w:t>
            </w:r>
            <w:proofErr w:type="gramEnd"/>
            <w:r w:rsidRPr="00DD1CBE">
              <w:t>, принятых в техникум в новом учебном году;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- провести выборы физоргов в учебных группах первого курса;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- провести запись желающих заниматься в спортивных секциях;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- анализ работы тренеров по видам спорта;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>
              <w:t>- </w:t>
            </w:r>
            <w:r w:rsidRPr="00DD1CBE">
              <w:t>учредить переходящие призы за призовые места в спартакиаде училища среди учебных групп;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>
              <w:t>- </w:t>
            </w:r>
            <w:r w:rsidRPr="00DD1CBE">
              <w:t>разработать с физоргами групп комплексы производственной гимнастики и физкультминуток;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- совместно с советом КФК горсовет разработать план проведения совместных спортивно – массовых мероприятий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  <w:jc w:val="center"/>
            </w:pPr>
            <w:r w:rsidRPr="00DD1CBE">
              <w:t>сентябрь</w:t>
            </w:r>
          </w:p>
          <w:p w:rsidR="009866BD" w:rsidRPr="00DD1CBE" w:rsidRDefault="009866BD" w:rsidP="00827708">
            <w:pPr>
              <w:ind w:left="33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3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3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3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3" w:firstLine="0"/>
              <w:contextualSpacing/>
              <w:jc w:val="center"/>
            </w:pPr>
          </w:p>
          <w:p w:rsidR="009866BD" w:rsidRPr="00DD1CBE" w:rsidRDefault="009866BD" w:rsidP="00827708">
            <w:pPr>
              <w:ind w:left="33" w:firstLine="0"/>
              <w:contextualSpacing/>
              <w:jc w:val="center"/>
            </w:pPr>
            <w:r w:rsidRPr="00DD1CBE"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преподаватели физ. культуры, студенческий совет (спортивно-массовый комитет), фельдшер техникума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  <w:p w:rsidR="009866BD" w:rsidRPr="00DD1CBE" w:rsidRDefault="009866BD" w:rsidP="00827708">
            <w:pPr>
              <w:ind w:left="33" w:firstLine="0"/>
              <w:contextualSpacing/>
            </w:pPr>
          </w:p>
        </w:tc>
      </w:tr>
      <w:tr w:rsidR="009866BD" w:rsidRPr="00DD1CBE" w:rsidTr="00FD1056">
        <w:trPr>
          <w:trHeight w:val="772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Совместно с преподавателями  БЖ разработать план проведения месячника «Оборонно – массовой работы» и сдачи норм ГТО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hanging="33"/>
              <w:contextualSpacing/>
              <w:jc w:val="center"/>
            </w:pPr>
            <w:r w:rsidRPr="00DD1CBE">
              <w:t xml:space="preserve">сентябрь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преподаватели БЖ</w:t>
            </w:r>
          </w:p>
        </w:tc>
      </w:tr>
      <w:tr w:rsidR="009866BD" w:rsidRPr="00DD1CBE" w:rsidTr="00FD1056">
        <w:trPr>
          <w:trHeight w:val="69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Составить план проведения спортивных классных часов и мероприятий с руководителями групп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hanging="33"/>
              <w:contextualSpacing/>
              <w:jc w:val="center"/>
            </w:pPr>
            <w:r w:rsidRPr="00DD1CBE"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воспитания, руководители групп</w:t>
            </w:r>
          </w:p>
          <w:p w:rsidR="009866BD" w:rsidRPr="00DD1CBE" w:rsidRDefault="009866BD" w:rsidP="00827708">
            <w:pPr>
              <w:ind w:left="33" w:firstLine="0"/>
              <w:contextualSpacing/>
            </w:pPr>
          </w:p>
        </w:tc>
      </w:tr>
      <w:tr w:rsidR="009866BD" w:rsidRPr="00DD1CBE" w:rsidTr="00FD1056">
        <w:trPr>
          <w:trHeight w:val="54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Разработать план проведения соревнований на зимние каникулы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hanging="33"/>
              <w:contextualSpacing/>
              <w:jc w:val="center"/>
            </w:pPr>
            <w:r w:rsidRPr="00DD1CBE"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firstLine="0"/>
              <w:contextualSpacing/>
            </w:pPr>
            <w:r w:rsidRPr="00DD1CBE">
              <w:t>Преподаватели физ. культуры и БЖ</w:t>
            </w:r>
          </w:p>
        </w:tc>
      </w:tr>
      <w:tr w:rsidR="009866BD" w:rsidRPr="00DD1CBE" w:rsidTr="00FD1056">
        <w:trPr>
          <w:trHeight w:val="55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8.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Подготовить и сдать статистические отчеты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175" w:firstLine="0"/>
              <w:contextualSpacing/>
              <w:jc w:val="center"/>
            </w:pPr>
            <w:r w:rsidRPr="00DD1CBE">
              <w:t>январь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hanging="33"/>
              <w:contextualSpacing/>
            </w:pPr>
            <w:r w:rsidRPr="00DD1CBE">
              <w:t>Преподаватели физ. культуры</w:t>
            </w:r>
          </w:p>
        </w:tc>
      </w:tr>
      <w:tr w:rsidR="009866BD" w:rsidRPr="00DD1CBE" w:rsidTr="00827708">
        <w:trPr>
          <w:trHeight w:val="202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C0230A">
            <w:pPr>
              <w:widowControl/>
              <w:numPr>
                <w:ilvl w:val="0"/>
                <w:numId w:val="4"/>
              </w:numPr>
              <w:ind w:left="720"/>
              <w:contextualSpacing/>
              <w:jc w:val="center"/>
            </w:pPr>
            <w:r w:rsidRPr="00DD1CBE">
              <w:rPr>
                <w:b/>
              </w:rPr>
              <w:t>Работа с общественными физкультурными кадрами</w:t>
            </w:r>
          </w:p>
        </w:tc>
      </w:tr>
      <w:tr w:rsidR="009866BD" w:rsidRPr="00DD1CBE" w:rsidTr="00FD1056">
        <w:trPr>
          <w:trHeight w:val="172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Составить план проведения инструкторских занятий с физоргами судейства по видам спорта: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легкой атлетике;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баскетболу;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 волейболу;</w:t>
            </w:r>
          </w:p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-футболу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тренеры спортивных секций</w:t>
            </w:r>
          </w:p>
        </w:tc>
      </w:tr>
      <w:tr w:rsidR="009866BD" w:rsidRPr="00DD1CBE" w:rsidTr="00FD1056">
        <w:trPr>
          <w:trHeight w:val="56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Провести семинар по подготовке к проведению производственной гимнастики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сентябрь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</w:t>
            </w:r>
          </w:p>
        </w:tc>
      </w:tr>
      <w:tr w:rsidR="009866BD" w:rsidRPr="00DD1CBE" w:rsidTr="00827708">
        <w:trPr>
          <w:trHeight w:val="264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C0230A">
            <w:pPr>
              <w:widowControl/>
              <w:numPr>
                <w:ilvl w:val="0"/>
                <w:numId w:val="4"/>
              </w:numPr>
              <w:ind w:left="720"/>
              <w:contextualSpacing/>
              <w:jc w:val="center"/>
              <w:rPr>
                <w:b/>
              </w:rPr>
            </w:pPr>
            <w:r w:rsidRPr="00DD1CBE">
              <w:rPr>
                <w:b/>
              </w:rPr>
              <w:t>Учебно–спортивная работа</w:t>
            </w:r>
          </w:p>
        </w:tc>
      </w:tr>
      <w:tr w:rsidR="009866BD" w:rsidRPr="00DD1CBE" w:rsidTr="00FD1056">
        <w:trPr>
          <w:trHeight w:val="10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Организовать спортивные секции по видам спорта: - волейболу; - баскетболу; - футболу; - стрелковому спорту; - настольному теннису и т.д.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тренеры по видам спорт. секций</w:t>
            </w:r>
          </w:p>
        </w:tc>
      </w:tr>
      <w:tr w:rsidR="009866BD" w:rsidRPr="00DD1CBE" w:rsidTr="00FD1056">
        <w:trPr>
          <w:trHeight w:val="137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Разработать и утвердить расписание занятий спортивных секций. Составить календарный план проведения спортивно – массовых и туристических мероприятий на учебный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</w:t>
            </w:r>
          </w:p>
        </w:tc>
      </w:tr>
      <w:tr w:rsidR="009866BD" w:rsidRPr="00DD1CBE" w:rsidTr="00FD1056">
        <w:trPr>
          <w:trHeight w:val="60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Вести учет рекордов техникума, установленных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</w:t>
            </w:r>
          </w:p>
        </w:tc>
      </w:tr>
      <w:tr w:rsidR="009866BD" w:rsidRPr="00DD1CBE" w:rsidTr="00FD1056">
        <w:trPr>
          <w:trHeight w:val="8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Изучить с </w:t>
            </w:r>
            <w:proofErr w:type="gramStart"/>
            <w:r w:rsidRPr="00DD1CBE">
              <w:t>обучающимися</w:t>
            </w:r>
            <w:proofErr w:type="gramEnd"/>
            <w:r w:rsidRPr="00DD1CBE">
              <w:t xml:space="preserve"> правила и меры по предупреждению травматизма во время занятий физической культурой и спортом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начальник отдела БЖ, кураторы групп, преподавател</w:t>
            </w:r>
            <w:r>
              <w:t xml:space="preserve">и физ. культуры, тренеры спорт, </w:t>
            </w:r>
            <w:r w:rsidRPr="00DD1CBE">
              <w:t xml:space="preserve">секций </w:t>
            </w:r>
          </w:p>
        </w:tc>
      </w:tr>
      <w:tr w:rsidR="009866BD" w:rsidRPr="00DD1CBE" w:rsidTr="00FD1056">
        <w:trPr>
          <w:trHeight w:val="5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Составить график подготовки и сдачи норм ГТЗО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ноябрь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</w:t>
            </w:r>
          </w:p>
          <w:p w:rsidR="009866BD" w:rsidRPr="00DD1CBE" w:rsidRDefault="009866BD" w:rsidP="00827708">
            <w:pPr>
              <w:ind w:left="34" w:firstLine="0"/>
              <w:contextualSpacing/>
            </w:pPr>
          </w:p>
        </w:tc>
      </w:tr>
      <w:tr w:rsidR="009866BD" w:rsidRPr="00DD1CBE" w:rsidTr="00FD1056">
        <w:trPr>
          <w:trHeight w:val="2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Составить план – график проведения туристических походов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преподаватели БЖ, кураторы групп</w:t>
            </w:r>
          </w:p>
        </w:tc>
      </w:tr>
      <w:tr w:rsidR="009866BD" w:rsidRPr="00DD1CBE" w:rsidTr="00FD1056">
        <w:trPr>
          <w:trHeight w:val="16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7.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Подготовить сборные команды техникума для участия в городской и областной студенческой спартакиаде. Проводить спортивные классные часы и производственную гимнастику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hanging="33"/>
              <w:contextualSpacing/>
              <w:jc w:val="center"/>
            </w:pPr>
            <w:r w:rsidRPr="00DD1CBE">
              <w:t>В соответствии с графиком и положением проведения соревнований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3" w:hanging="33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преподаватели физ. культуры и БЖ</w:t>
            </w:r>
          </w:p>
          <w:p w:rsidR="009866BD" w:rsidRPr="00DD1CBE" w:rsidRDefault="009866BD" w:rsidP="00827708">
            <w:pPr>
              <w:ind w:left="33" w:hanging="33"/>
              <w:contextualSpacing/>
            </w:pPr>
          </w:p>
          <w:p w:rsidR="009866BD" w:rsidRPr="00DD1CBE" w:rsidRDefault="009866BD" w:rsidP="00827708">
            <w:pPr>
              <w:ind w:left="33" w:hanging="33"/>
              <w:contextualSpacing/>
            </w:pPr>
          </w:p>
        </w:tc>
      </w:tr>
      <w:tr w:rsidR="009866BD" w:rsidRPr="00DD1CBE" w:rsidTr="00827708">
        <w:trPr>
          <w:trHeight w:val="221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C0230A">
            <w:pPr>
              <w:widowControl/>
              <w:numPr>
                <w:ilvl w:val="0"/>
                <w:numId w:val="4"/>
              </w:numPr>
              <w:ind w:left="720"/>
              <w:contextualSpacing/>
              <w:jc w:val="center"/>
              <w:rPr>
                <w:b/>
              </w:rPr>
            </w:pPr>
            <w:r w:rsidRPr="00DD1CBE">
              <w:rPr>
                <w:b/>
              </w:rPr>
              <w:t>Агитационно – пропагандистская работа</w:t>
            </w:r>
          </w:p>
        </w:tc>
      </w:tr>
      <w:tr w:rsidR="009866BD" w:rsidRPr="00DD1CBE" w:rsidTr="00FD1056">
        <w:trPr>
          <w:trHeight w:val="5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Выпуск поздравительных листов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руководитель физ. культуры</w:t>
            </w:r>
          </w:p>
        </w:tc>
      </w:tr>
      <w:tr w:rsidR="009866BD" w:rsidRPr="00DD1CBE" w:rsidTr="00FD1056">
        <w:trPr>
          <w:trHeight w:val="55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FD1056">
            <w:pPr>
              <w:ind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Своевременно обновлять наглядную агитацию.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</w:p>
        </w:tc>
      </w:tr>
      <w:tr w:rsidR="009866BD" w:rsidRPr="00DD1CBE" w:rsidTr="00827708">
        <w:trPr>
          <w:trHeight w:val="36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C0230A">
            <w:pPr>
              <w:widowControl/>
              <w:numPr>
                <w:ilvl w:val="0"/>
                <w:numId w:val="4"/>
              </w:numPr>
              <w:ind w:left="720"/>
              <w:contextualSpacing/>
              <w:jc w:val="center"/>
              <w:rPr>
                <w:b/>
              </w:rPr>
            </w:pPr>
            <w:r w:rsidRPr="00DD1CBE">
              <w:rPr>
                <w:b/>
              </w:rPr>
              <w:lastRenderedPageBreak/>
              <w:t>Врачебно – физкультурный контроль</w:t>
            </w:r>
          </w:p>
        </w:tc>
      </w:tr>
      <w:tr w:rsidR="009866BD" w:rsidRPr="00DD1CBE" w:rsidTr="00FD1056">
        <w:trPr>
          <w:trHeight w:val="1012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proofErr w:type="gramStart"/>
            <w:r w:rsidRPr="00DD1CBE">
              <w:t>Организация и проведение  медицинского осмотра обучающихся занимающихся в спортивных секциях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фельдшер техникума, кураторы групп, тренеры спортивных секций</w:t>
            </w:r>
          </w:p>
        </w:tc>
      </w:tr>
      <w:tr w:rsidR="009866BD" w:rsidRPr="00DD1CBE" w:rsidTr="00FD1056">
        <w:trPr>
          <w:trHeight w:val="77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Провести беседы о вреде курения, алкоголя, наркотиков на организм человека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фельдшер техникума, кураторы групп</w:t>
            </w:r>
          </w:p>
        </w:tc>
      </w:tr>
      <w:tr w:rsidR="009866BD" w:rsidRPr="00DD1CBE" w:rsidTr="00FD1056">
        <w:trPr>
          <w:trHeight w:val="8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Организовать врачебно–медицинский контроль за </w:t>
            </w:r>
            <w:proofErr w:type="gramStart"/>
            <w:r w:rsidRPr="00DD1CBE">
              <w:t>занимающимися</w:t>
            </w:r>
            <w:proofErr w:type="gramEnd"/>
            <w:r w:rsidRPr="00DD1CBE">
              <w:t xml:space="preserve"> в спортивных секциях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фельдшер техникума, кураторы групп, тренеры по видам спорта</w:t>
            </w:r>
          </w:p>
        </w:tc>
      </w:tr>
      <w:tr w:rsidR="009866BD" w:rsidRPr="00DD1CBE" w:rsidTr="00FD1056">
        <w:trPr>
          <w:trHeight w:val="85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Провести беседы в группах о пользе закаливания, о методике пользования факторами природы: солнце, воздух и вода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преподаватели физического воспитания, кураторы групп</w:t>
            </w:r>
          </w:p>
        </w:tc>
      </w:tr>
      <w:tr w:rsidR="009866BD" w:rsidRPr="00DD1CBE" w:rsidTr="00827708">
        <w:trPr>
          <w:trHeight w:val="24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C0230A">
            <w:pPr>
              <w:widowControl/>
              <w:numPr>
                <w:ilvl w:val="0"/>
                <w:numId w:val="4"/>
              </w:numPr>
              <w:ind w:left="720"/>
              <w:contextualSpacing/>
              <w:jc w:val="center"/>
              <w:rPr>
                <w:b/>
              </w:rPr>
            </w:pPr>
            <w:r w:rsidRPr="00DD1CBE">
              <w:rPr>
                <w:b/>
              </w:rPr>
              <w:t>Спортивно – массовая работа</w:t>
            </w:r>
          </w:p>
        </w:tc>
      </w:tr>
      <w:tr w:rsidR="009866BD" w:rsidRPr="00DD1CBE" w:rsidTr="00FD1056">
        <w:trPr>
          <w:trHeight w:val="378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proofErr w:type="gramStart"/>
            <w:r w:rsidRPr="00DD1CBE">
              <w:t xml:space="preserve">Провести спартакиаду техникума по видам спорта:                                                                      - плаванье;                                                                  - конькобежный спорт;                                                                       - легкая атлетика;                                                          - баскетбол;                                                                    - волейбол;                                                                       - настольный теннис;                                                         - стрельба;                                                                          - футбол, </w:t>
            </w:r>
            <w:proofErr w:type="spellStart"/>
            <w:r w:rsidRPr="00DD1CBE">
              <w:t>флорбол</w:t>
            </w:r>
            <w:proofErr w:type="spellEnd"/>
            <w:r w:rsidRPr="00DD1CBE">
              <w:t xml:space="preserve">;                                                                          - лыжные гонки;                                                                   - армрестлинг;                                                    «Осеннее многоборье»;                                            </w:t>
            </w:r>
            <w:proofErr w:type="gramEnd"/>
          </w:p>
          <w:p w:rsidR="009866BD" w:rsidRPr="00DD1CBE" w:rsidRDefault="009866BD" w:rsidP="00827708">
            <w:pPr>
              <w:ind w:firstLine="0"/>
              <w:contextualSpacing/>
            </w:pPr>
            <w:r w:rsidRPr="00DD1CBE">
              <w:t>Сдача норм ГТО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в течение всего учебного года</w:t>
            </w: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  <w:p w:rsidR="009866BD" w:rsidRPr="00DD1CBE" w:rsidRDefault="009866BD" w:rsidP="00827708">
            <w:pPr>
              <w:ind w:firstLine="0"/>
              <w:contextualSpacing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тренеры спорт. секций, кураторы групп</w:t>
            </w:r>
          </w:p>
        </w:tc>
      </w:tr>
      <w:tr w:rsidR="009866BD" w:rsidRPr="00DD1CBE" w:rsidTr="00FD1056">
        <w:trPr>
          <w:trHeight w:val="7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Принять участие в спартакиаде среди образовательных организаций города и области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 xml:space="preserve">В соответствии с графиком и положением проведения соревнований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 xml:space="preserve">из. культуры, тренеры </w:t>
            </w:r>
            <w:proofErr w:type="spellStart"/>
            <w:r w:rsidRPr="00DD1CBE">
              <w:t>сп</w:t>
            </w:r>
            <w:proofErr w:type="spellEnd"/>
            <w:r w:rsidRPr="00DD1CBE">
              <w:t>. секций</w:t>
            </w:r>
          </w:p>
        </w:tc>
      </w:tr>
      <w:tr w:rsidR="009866BD" w:rsidRPr="00DD1CBE" w:rsidTr="00FD1056">
        <w:trPr>
          <w:trHeight w:val="7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>Проводить товарищеские встречи со сборными командами школ по видам спорта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</w:pPr>
            <w:r w:rsidRPr="00DD1CBE">
              <w:t xml:space="preserve">тренеры </w:t>
            </w:r>
            <w:proofErr w:type="spellStart"/>
            <w:r w:rsidRPr="00DD1CBE">
              <w:t>сп</w:t>
            </w:r>
            <w:proofErr w:type="spellEnd"/>
            <w:r w:rsidRPr="00DD1CBE">
              <w:t xml:space="preserve">. секций             </w:t>
            </w:r>
          </w:p>
        </w:tc>
      </w:tr>
      <w:tr w:rsidR="009866BD" w:rsidRPr="00DD1CBE" w:rsidTr="00FD1056">
        <w:trPr>
          <w:trHeight w:val="89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 xml:space="preserve">Принять участие в городской эстафете посвященной «Дню Победы», спартакиаде среди педагогического коллектива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руководитель физ. культуры</w:t>
            </w:r>
          </w:p>
        </w:tc>
      </w:tr>
      <w:tr w:rsidR="009866BD" w:rsidRPr="00DD1CBE" w:rsidTr="00FD1056">
        <w:trPr>
          <w:trHeight w:val="60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Спартакиада среди допризывной молодежи «Супер призывник»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февраль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преподаватели БЖ</w:t>
            </w:r>
          </w:p>
        </w:tc>
      </w:tr>
      <w:tr w:rsidR="009866BD" w:rsidRPr="00DD1CBE" w:rsidTr="00FD1056">
        <w:trPr>
          <w:trHeight w:val="64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34"/>
              <w:contextualSpacing/>
              <w:jc w:val="center"/>
            </w:pPr>
            <w:r w:rsidRPr="00DD1CBE"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Провести среди работников педагогического коллектива «Стартуют все»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  <w:jc w:val="center"/>
            </w:pPr>
            <w:r w:rsidRPr="00DD1CBE"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firstLine="0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 xml:space="preserve">из. культуры </w:t>
            </w:r>
          </w:p>
        </w:tc>
      </w:tr>
      <w:tr w:rsidR="009866BD" w:rsidRPr="00DD1CBE" w:rsidTr="00827708">
        <w:trPr>
          <w:trHeight w:val="32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C0230A">
            <w:pPr>
              <w:widowControl/>
              <w:numPr>
                <w:ilvl w:val="0"/>
                <w:numId w:val="4"/>
              </w:numPr>
              <w:ind w:left="720"/>
              <w:contextualSpacing/>
              <w:jc w:val="center"/>
              <w:rPr>
                <w:b/>
              </w:rPr>
            </w:pPr>
            <w:r w:rsidRPr="00DD1CBE">
              <w:rPr>
                <w:b/>
              </w:rPr>
              <w:t xml:space="preserve">Агитационная работа </w:t>
            </w:r>
          </w:p>
        </w:tc>
      </w:tr>
      <w:tr w:rsidR="009866BD" w:rsidRPr="00DD1CBE" w:rsidTr="00FD1056">
        <w:trPr>
          <w:trHeight w:val="58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Выпуск объявлений по итогам соревнований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  <w:r w:rsidRPr="00DD1CBE">
              <w:t>в течение года</w:t>
            </w:r>
          </w:p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</w:t>
            </w:r>
          </w:p>
        </w:tc>
      </w:tr>
      <w:tr w:rsidR="009866BD" w:rsidRPr="00DD1CBE" w:rsidTr="00FD1056">
        <w:trPr>
          <w:trHeight w:val="60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Награждение победителей соревнований на открытых  линейках</w:t>
            </w:r>
          </w:p>
        </w:tc>
        <w:tc>
          <w:tcPr>
            <w:tcW w:w="1701" w:type="dxa"/>
            <w:vMerge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</w:t>
            </w:r>
          </w:p>
        </w:tc>
      </w:tr>
      <w:tr w:rsidR="009866BD" w:rsidRPr="00DD1CBE" w:rsidTr="00FD1056">
        <w:trPr>
          <w:trHeight w:val="36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lastRenderedPageBreak/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Приглашение на соревнования представителей СМИ</w:t>
            </w:r>
          </w:p>
        </w:tc>
        <w:tc>
          <w:tcPr>
            <w:tcW w:w="1701" w:type="dxa"/>
            <w:vMerge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студенческий совет (</w:t>
            </w:r>
            <w:proofErr w:type="spellStart"/>
            <w:r w:rsidRPr="00DD1CBE">
              <w:t>информацинно</w:t>
            </w:r>
            <w:proofErr w:type="spellEnd"/>
            <w:r w:rsidRPr="00DD1CBE">
              <w:t>-организационный комитет)</w:t>
            </w:r>
          </w:p>
        </w:tc>
      </w:tr>
      <w:tr w:rsidR="009866BD" w:rsidRPr="00DD1CBE" w:rsidTr="00FD1056">
        <w:trPr>
          <w:trHeight w:val="137"/>
        </w:trPr>
        <w:tc>
          <w:tcPr>
            <w:tcW w:w="710" w:type="dxa"/>
            <w:tcBorders>
              <w:top w:val="single" w:sz="4" w:space="0" w:color="auto"/>
            </w:tcBorders>
          </w:tcPr>
          <w:p w:rsidR="009866BD" w:rsidRPr="00DD1CBE" w:rsidRDefault="009866BD" w:rsidP="00827708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 xml:space="preserve">Регулярно подавать заметки об итогах соревнований на сайт техникума и группу в ВК. </w:t>
            </w:r>
          </w:p>
        </w:tc>
        <w:tc>
          <w:tcPr>
            <w:tcW w:w="1701" w:type="dxa"/>
            <w:vMerge/>
          </w:tcPr>
          <w:p w:rsidR="009866BD" w:rsidRPr="00DD1CBE" w:rsidRDefault="009866BD" w:rsidP="00827708">
            <w:pPr>
              <w:ind w:left="34" w:hanging="34"/>
              <w:contextualSpacing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9866BD" w:rsidRPr="00DD1CBE" w:rsidRDefault="009866BD" w:rsidP="00827708">
            <w:pPr>
              <w:ind w:left="34" w:hanging="34"/>
              <w:contextualSpacing/>
            </w:pPr>
            <w:r w:rsidRPr="00DD1CBE">
              <w:t>рук</w:t>
            </w:r>
            <w:proofErr w:type="gramStart"/>
            <w:r w:rsidRPr="00DD1CBE">
              <w:t>.</w:t>
            </w:r>
            <w:proofErr w:type="gramEnd"/>
            <w:r w:rsidRPr="00DD1CBE">
              <w:t xml:space="preserve"> </w:t>
            </w:r>
            <w:proofErr w:type="gramStart"/>
            <w:r w:rsidRPr="00DD1CBE">
              <w:t>ф</w:t>
            </w:r>
            <w:proofErr w:type="gramEnd"/>
            <w:r w:rsidRPr="00DD1CBE">
              <w:t>из. культуры, педагог-организатор, информационно-организационный комитет</w:t>
            </w:r>
          </w:p>
        </w:tc>
      </w:tr>
    </w:tbl>
    <w:p w:rsidR="00973D98" w:rsidRDefault="00973D98" w:rsidP="00C525FD">
      <w:pPr>
        <w:ind w:firstLine="0"/>
      </w:pPr>
    </w:p>
    <w:p w:rsidR="009866BD" w:rsidRDefault="009866BD" w:rsidP="00C525FD">
      <w:pPr>
        <w:ind w:firstLine="0"/>
      </w:pPr>
    </w:p>
    <w:p w:rsidR="00973D98" w:rsidRDefault="00973D98" w:rsidP="00C525FD">
      <w:pPr>
        <w:ind w:firstLine="0"/>
      </w:pPr>
    </w:p>
    <w:p w:rsidR="00973D98" w:rsidRDefault="00973D98" w:rsidP="00C525FD">
      <w:pPr>
        <w:ind w:firstLine="0"/>
      </w:pPr>
    </w:p>
    <w:p w:rsidR="00973D98" w:rsidRDefault="00973D98" w:rsidP="00C525FD">
      <w:pPr>
        <w:ind w:firstLine="0"/>
      </w:pPr>
    </w:p>
    <w:p w:rsidR="00973D98" w:rsidRPr="00973D98" w:rsidRDefault="00973D98" w:rsidP="00C525FD">
      <w:pPr>
        <w:ind w:firstLine="0"/>
      </w:pPr>
    </w:p>
    <w:p w:rsidR="00C525FD" w:rsidRDefault="00C525FD" w:rsidP="00C525FD">
      <w:pPr>
        <w:contextualSpacing/>
        <w:rPr>
          <w:rFonts w:eastAsia="Calibri"/>
          <w:color w:val="000000"/>
        </w:rPr>
      </w:pPr>
    </w:p>
    <w:p w:rsidR="0033281A" w:rsidRPr="00973D98" w:rsidRDefault="0033281A" w:rsidP="00C525FD">
      <w:pPr>
        <w:contextualSpacing/>
        <w:rPr>
          <w:rFonts w:eastAsia="Calibri"/>
          <w:color w:val="000000"/>
        </w:rPr>
      </w:pPr>
    </w:p>
    <w:p w:rsidR="00C525FD" w:rsidRPr="00973D98" w:rsidRDefault="00C525FD" w:rsidP="00C525FD">
      <w:pPr>
        <w:contextualSpacing/>
        <w:rPr>
          <w:rFonts w:eastAsia="Calibri"/>
          <w:color w:val="000000"/>
        </w:rPr>
      </w:pPr>
    </w:p>
    <w:p w:rsidR="00C525FD" w:rsidRPr="00973D98" w:rsidRDefault="00C525FD" w:rsidP="0033281A">
      <w:pPr>
        <w:ind w:firstLine="660"/>
        <w:sectPr w:rsidR="00C525FD" w:rsidRPr="00973D98" w:rsidSect="007549A3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:rsidR="00951233" w:rsidRPr="00973D98" w:rsidRDefault="00C525FD" w:rsidP="00FD1056">
      <w:pPr>
        <w:pStyle w:val="afc"/>
        <w:ind w:left="426" w:hanging="426"/>
        <w:rPr>
          <w:b/>
          <w:bCs/>
        </w:rPr>
      </w:pPr>
      <w:r w:rsidRPr="00973D98">
        <w:rPr>
          <w:b/>
          <w:bCs/>
        </w:rPr>
        <w:lastRenderedPageBreak/>
        <w:t>РАЗДЕЛ 6.УСЛОВИЯ РЕАЛИЗАЦИИ ОБРАЗОВАТЕЛЬНОЙ ПРОГРАММЫ</w:t>
      </w:r>
    </w:p>
    <w:p w:rsidR="00C525FD" w:rsidRPr="00973D98" w:rsidRDefault="00C525FD" w:rsidP="00697A76">
      <w:pPr>
        <w:pStyle w:val="afc"/>
        <w:ind w:left="426" w:firstLine="0"/>
        <w:rPr>
          <w:b/>
          <w:bCs/>
        </w:rPr>
      </w:pPr>
    </w:p>
    <w:p w:rsidR="003904FB" w:rsidRPr="00973D98" w:rsidRDefault="00FD1056" w:rsidP="00973D98">
      <w:pPr>
        <w:suppressAutoHyphens/>
        <w:ind w:firstLine="284"/>
        <w:rPr>
          <w:b/>
        </w:rPr>
      </w:pPr>
      <w:r>
        <w:rPr>
          <w:b/>
        </w:rPr>
        <w:tab/>
      </w:r>
      <w:r w:rsidR="003904FB" w:rsidRPr="00973D98">
        <w:rPr>
          <w:b/>
        </w:rPr>
        <w:t>6.1. </w:t>
      </w:r>
      <w:r w:rsidR="003904FB" w:rsidRPr="00973D98">
        <w:rPr>
          <w:b/>
          <w:lang w:eastAsia="en-US"/>
        </w:rPr>
        <w:t>Требования к материально-техническому обеспечению образовательной программы</w:t>
      </w:r>
    </w:p>
    <w:p w:rsidR="003904FB" w:rsidRPr="00973D98" w:rsidRDefault="003904FB" w:rsidP="00973D98">
      <w:pPr>
        <w:ind w:firstLine="284"/>
      </w:pPr>
    </w:p>
    <w:p w:rsidR="003904FB" w:rsidRPr="00973D98" w:rsidRDefault="00FD1056" w:rsidP="00973D98">
      <w:pPr>
        <w:ind w:firstLine="284"/>
      </w:pPr>
      <w:r>
        <w:rPr>
          <w:b/>
        </w:rPr>
        <w:tab/>
      </w:r>
      <w:r w:rsidR="003904FB" w:rsidRPr="00973D98">
        <w:rPr>
          <w:b/>
        </w:rPr>
        <w:t>6.1.1.</w:t>
      </w:r>
      <w:r w:rsidR="003904FB" w:rsidRPr="00973D98">
        <w:t> 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3904FB" w:rsidRPr="00973D98" w:rsidRDefault="003904FB" w:rsidP="00973D98">
      <w:pPr>
        <w:ind w:firstLine="284"/>
        <w:rPr>
          <w:b/>
        </w:rPr>
      </w:pPr>
    </w:p>
    <w:p w:rsidR="003904FB" w:rsidRPr="00283F2B" w:rsidRDefault="003904FB" w:rsidP="00973D98">
      <w:pPr>
        <w:ind w:firstLine="284"/>
      </w:pPr>
      <w:r w:rsidRPr="00283F2B">
        <w:rPr>
          <w:b/>
        </w:rPr>
        <w:t>Перечень специальных помещений</w:t>
      </w:r>
      <w:r w:rsidRPr="00283F2B">
        <w:t>.</w:t>
      </w:r>
    </w:p>
    <w:p w:rsidR="003904FB" w:rsidRPr="00283F2B" w:rsidRDefault="003904FB" w:rsidP="00973D98">
      <w:pPr>
        <w:ind w:firstLine="284"/>
        <w:rPr>
          <w:b/>
        </w:rPr>
      </w:pPr>
      <w:r w:rsidRPr="00283F2B">
        <w:rPr>
          <w:b/>
        </w:rPr>
        <w:t>Кабинеты:</w:t>
      </w:r>
    </w:p>
    <w:p w:rsidR="003904FB" w:rsidRPr="00283F2B" w:rsidRDefault="003904F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 xml:space="preserve">социально-экономических дисциплин; </w:t>
      </w:r>
    </w:p>
    <w:p w:rsidR="003904FB" w:rsidRPr="00283F2B" w:rsidRDefault="003904F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иностранного языка;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математики и информатики;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экологических основ природопользования;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экономики организации и управления персоналом;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менеджмента;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правового обеспечения профессиональной деятельности;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государственной и муниципальной службы;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документационного обеспечения управления;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архивоведения;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профессиональной этики и психологии общения;</w:t>
      </w:r>
    </w:p>
    <w:p w:rsidR="003904FB" w:rsidRPr="00283F2B" w:rsidRDefault="003904F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 xml:space="preserve">безопасности жизнедеятельности; 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методический.</w:t>
      </w:r>
    </w:p>
    <w:p w:rsidR="00283F2B" w:rsidRPr="0033281A" w:rsidRDefault="00283F2B" w:rsidP="00973D98">
      <w:pPr>
        <w:shd w:val="clear" w:color="auto" w:fill="FFFFFF"/>
        <w:ind w:firstLine="284"/>
        <w:rPr>
          <w:b/>
          <w:u w:color="FF0000"/>
        </w:rPr>
      </w:pPr>
      <w:r w:rsidRPr="0033281A">
        <w:rPr>
          <w:b/>
          <w:u w:color="FF0000"/>
        </w:rPr>
        <w:t>Лаборатории: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информатики и компьютерной обработки документов;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технических средств управления;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систем электронного документооборота;</w:t>
      </w:r>
    </w:p>
    <w:p w:rsidR="00283F2B" w:rsidRPr="00283F2B" w:rsidRDefault="00283F2B" w:rsidP="00973D98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документоведения;</w:t>
      </w:r>
    </w:p>
    <w:p w:rsidR="003904FB" w:rsidRPr="00283F2B" w:rsidRDefault="00283F2B" w:rsidP="00283F2B">
      <w:pPr>
        <w:shd w:val="clear" w:color="auto" w:fill="FFFFFF"/>
        <w:ind w:firstLine="284"/>
        <w:rPr>
          <w:u w:color="FF0000"/>
        </w:rPr>
      </w:pPr>
      <w:r w:rsidRPr="00283F2B">
        <w:rPr>
          <w:u w:color="FF0000"/>
        </w:rPr>
        <w:t>учебная канцелярия</w:t>
      </w:r>
    </w:p>
    <w:p w:rsidR="003904FB" w:rsidRPr="00973D98" w:rsidRDefault="003904FB" w:rsidP="00973D98">
      <w:pPr>
        <w:ind w:firstLine="284"/>
        <w:rPr>
          <w:b/>
        </w:rPr>
      </w:pPr>
      <w:r w:rsidRPr="00973D98">
        <w:rPr>
          <w:b/>
        </w:rPr>
        <w:t>Спортивный комплекс</w:t>
      </w:r>
    </w:p>
    <w:p w:rsidR="003904FB" w:rsidRPr="00973D98" w:rsidRDefault="00FD1056" w:rsidP="00973D98">
      <w:pPr>
        <w:suppressAutoHyphens/>
        <w:ind w:firstLine="284"/>
        <w:rPr>
          <w:bCs/>
        </w:rPr>
      </w:pPr>
      <w:r>
        <w:rPr>
          <w:bCs/>
        </w:rPr>
        <w:t>- </w:t>
      </w:r>
      <w:r w:rsidR="003904FB" w:rsidRPr="00973D98">
        <w:rPr>
          <w:bCs/>
        </w:rPr>
        <w:t>многофункциональный зал для игровых видов спорта общей площадью 291,3 м</w:t>
      </w:r>
      <w:proofErr w:type="gramStart"/>
      <w:r w:rsidR="003904FB" w:rsidRPr="00973D98">
        <w:rPr>
          <w:bCs/>
          <w:vertAlign w:val="superscript"/>
        </w:rPr>
        <w:t>2</w:t>
      </w:r>
      <w:proofErr w:type="gramEnd"/>
      <w:r w:rsidR="003904FB" w:rsidRPr="00973D98">
        <w:rPr>
          <w:bCs/>
        </w:rPr>
        <w:t xml:space="preserve"> с разметкой для игры в баскетбол, волейбол; зал оборудован инвентарем для спортивных игр;  </w:t>
      </w:r>
    </w:p>
    <w:p w:rsidR="003904FB" w:rsidRPr="00973D98" w:rsidRDefault="00FD1056" w:rsidP="00973D98">
      <w:pPr>
        <w:suppressAutoHyphens/>
        <w:ind w:firstLine="284"/>
        <w:rPr>
          <w:bCs/>
        </w:rPr>
      </w:pPr>
      <w:r>
        <w:rPr>
          <w:bCs/>
        </w:rPr>
        <w:t>- </w:t>
      </w:r>
      <w:r w:rsidR="003904FB" w:rsidRPr="00973D98">
        <w:rPr>
          <w:bCs/>
        </w:rPr>
        <w:t>спортивная площадка размером 35*43м для игры в мини-футбол и подвижных игр;</w:t>
      </w:r>
    </w:p>
    <w:p w:rsidR="003904FB" w:rsidRPr="00973D98" w:rsidRDefault="003904FB" w:rsidP="00973D98">
      <w:pPr>
        <w:ind w:firstLine="284"/>
      </w:pPr>
      <w:r w:rsidRPr="00973D98">
        <w:t>- тренажерный зал 37,5м</w:t>
      </w:r>
      <w:proofErr w:type="gramStart"/>
      <w:r w:rsidRPr="00973D98">
        <w:rPr>
          <w:vertAlign w:val="superscript"/>
        </w:rPr>
        <w:t>2</w:t>
      </w:r>
      <w:proofErr w:type="gramEnd"/>
      <w:r w:rsidRPr="00973D98">
        <w:t>;</w:t>
      </w:r>
    </w:p>
    <w:p w:rsidR="003904FB" w:rsidRPr="00973D98" w:rsidRDefault="003904FB" w:rsidP="00973D98">
      <w:pPr>
        <w:ind w:firstLine="284"/>
      </w:pPr>
      <w:r w:rsidRPr="00973D98">
        <w:t>- зал гимнастики 71,5м</w:t>
      </w:r>
      <w:proofErr w:type="gramStart"/>
      <w:r w:rsidRPr="00973D98">
        <w:rPr>
          <w:vertAlign w:val="superscript"/>
        </w:rPr>
        <w:t>2</w:t>
      </w:r>
      <w:proofErr w:type="gramEnd"/>
      <w:r w:rsidRPr="00973D98">
        <w:t>;</w:t>
      </w:r>
    </w:p>
    <w:p w:rsidR="003904FB" w:rsidRPr="00973D98" w:rsidRDefault="003904FB" w:rsidP="00973D98">
      <w:pPr>
        <w:ind w:firstLine="284"/>
      </w:pPr>
      <w:r w:rsidRPr="00973D98">
        <w:t>- стрелковый тир на 4 рубежа.</w:t>
      </w:r>
    </w:p>
    <w:p w:rsidR="003904FB" w:rsidRPr="00973D98" w:rsidRDefault="003904FB" w:rsidP="00973D98">
      <w:pPr>
        <w:ind w:firstLine="284"/>
        <w:rPr>
          <w:b/>
        </w:rPr>
      </w:pPr>
      <w:r w:rsidRPr="00973D98">
        <w:rPr>
          <w:b/>
        </w:rPr>
        <w:t>Залы:</w:t>
      </w:r>
    </w:p>
    <w:p w:rsidR="003904FB" w:rsidRPr="00973D98" w:rsidRDefault="003904FB" w:rsidP="00973D98">
      <w:pPr>
        <w:ind w:firstLine="284"/>
      </w:pPr>
      <w:r w:rsidRPr="00973D98">
        <w:t>Библиотека, читальный зал с выходом в интернет.</w:t>
      </w:r>
    </w:p>
    <w:p w:rsidR="003904FB" w:rsidRPr="00973D98" w:rsidRDefault="003904FB" w:rsidP="00973D98">
      <w:pPr>
        <w:ind w:firstLine="284"/>
      </w:pPr>
      <w:r w:rsidRPr="00973D98">
        <w:t>Актовый зал на 215 посадочных мест.</w:t>
      </w:r>
    </w:p>
    <w:p w:rsidR="003904FB" w:rsidRPr="00E42766" w:rsidRDefault="003904FB" w:rsidP="00E42766">
      <w:pPr>
        <w:ind w:firstLine="284"/>
      </w:pPr>
      <w:r w:rsidRPr="00973D98">
        <w:rPr>
          <w:b/>
        </w:rPr>
        <w:t xml:space="preserve"> </w:t>
      </w:r>
    </w:p>
    <w:p w:rsidR="003904FB" w:rsidRPr="00973D98" w:rsidRDefault="003904FB" w:rsidP="00FD1056">
      <w:pPr>
        <w:suppressAutoHyphens/>
        <w:ind w:firstLine="567"/>
      </w:pPr>
      <w:r w:rsidRPr="00973D98">
        <w:rPr>
          <w:b/>
        </w:rPr>
        <w:t xml:space="preserve">6.1.2. Материально-техническое оснащение </w:t>
      </w:r>
      <w:r w:rsidRPr="00973D98">
        <w:t xml:space="preserve">лабораторий, мастерских и баз практики по </w:t>
      </w:r>
      <w:r w:rsidR="0033281A">
        <w:rPr>
          <w:bCs/>
        </w:rPr>
        <w:t>специальности</w:t>
      </w:r>
      <w:r w:rsidRPr="00973D98">
        <w:rPr>
          <w:bCs/>
        </w:rPr>
        <w:t xml:space="preserve"> </w:t>
      </w:r>
      <w:r w:rsidRPr="00973D98">
        <w:t>46.02.01 Документационное обеспечение управления и архивоведение</w:t>
      </w:r>
      <w:r w:rsidRPr="00973D98">
        <w:rPr>
          <w:i/>
        </w:rPr>
        <w:t>.</w:t>
      </w:r>
    </w:p>
    <w:p w:rsidR="003904FB" w:rsidRPr="00973D98" w:rsidRDefault="003904FB" w:rsidP="00FD1056">
      <w:pPr>
        <w:suppressAutoHyphens/>
        <w:ind w:firstLine="567"/>
      </w:pPr>
      <w:proofErr w:type="gramStart"/>
      <w:r w:rsidRPr="00973D98">
        <w:t>Техникум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</w:t>
      </w:r>
      <w:proofErr w:type="gramEnd"/>
      <w:r w:rsidRPr="00973D98">
        <w:t xml:space="preserve"> </w:t>
      </w:r>
      <w:r w:rsidRPr="00973D98">
        <w:lastRenderedPageBreak/>
        <w:t xml:space="preserve">Минимально необходимый для реализации образовательной программы перечень материально- технического обеспечения, включает в себя: </w:t>
      </w:r>
    </w:p>
    <w:p w:rsidR="003904FB" w:rsidRPr="00973D98" w:rsidRDefault="003904FB" w:rsidP="00973D98">
      <w:pPr>
        <w:ind w:firstLine="284"/>
        <w:rPr>
          <w:b/>
        </w:rPr>
      </w:pPr>
    </w:p>
    <w:p w:rsidR="003904FB" w:rsidRPr="00973D98" w:rsidRDefault="003904FB" w:rsidP="00973D98">
      <w:pPr>
        <w:ind w:firstLine="284"/>
        <w:rPr>
          <w:u w:val="single"/>
          <w:lang w:eastAsia="en-US"/>
        </w:rPr>
      </w:pPr>
      <w:r w:rsidRPr="00973D98">
        <w:rPr>
          <w:u w:val="single"/>
          <w:lang w:eastAsia="en-US"/>
        </w:rPr>
        <w:t>Основное и вспомогательное технологическое оборудование: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мультимедийное оборудование;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сканер планшетный;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струйный принтер;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копировальный аппарат;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брошюровальный аппарат;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ламинатор.</w:t>
      </w:r>
    </w:p>
    <w:p w:rsidR="003904FB" w:rsidRPr="00973D98" w:rsidRDefault="003904FB" w:rsidP="00973D98">
      <w:pPr>
        <w:suppressAutoHyphens/>
        <w:ind w:firstLine="284"/>
      </w:pPr>
    </w:p>
    <w:p w:rsidR="003904FB" w:rsidRPr="00973D98" w:rsidRDefault="00973D98" w:rsidP="00973D98">
      <w:pPr>
        <w:suppressAutoHyphens/>
        <w:ind w:firstLine="284"/>
        <w:rPr>
          <w:b/>
        </w:rPr>
      </w:pPr>
      <w:r>
        <w:rPr>
          <w:b/>
        </w:rPr>
        <w:t xml:space="preserve">            </w:t>
      </w:r>
      <w:r w:rsidR="003904FB" w:rsidRPr="00973D98">
        <w:rPr>
          <w:b/>
        </w:rPr>
        <w:t>6.1.2.2. Требования к оснащению баз практик</w:t>
      </w:r>
    </w:p>
    <w:p w:rsidR="003904FB" w:rsidRPr="00973D98" w:rsidRDefault="003904FB" w:rsidP="00973D98">
      <w:pPr>
        <w:ind w:firstLine="284"/>
        <w:rPr>
          <w:b/>
        </w:rPr>
      </w:pP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мультимедийное оборудование;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сканер планшетный;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струйный принтер;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копировальный аппарат;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брошюровальный аппарат;</w:t>
      </w:r>
    </w:p>
    <w:p w:rsidR="003904FB" w:rsidRPr="00973D98" w:rsidRDefault="003904FB" w:rsidP="00973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284"/>
        <w:rPr>
          <w:bCs/>
        </w:rPr>
      </w:pPr>
      <w:r w:rsidRPr="00973D98">
        <w:rPr>
          <w:bCs/>
        </w:rPr>
        <w:t>ламинатор.</w:t>
      </w:r>
    </w:p>
    <w:p w:rsidR="003904FB" w:rsidRPr="00973D98" w:rsidRDefault="003904FB" w:rsidP="00E42766">
      <w:pPr>
        <w:suppressAutoHyphens/>
        <w:ind w:firstLine="0"/>
        <w:rPr>
          <w:bCs/>
          <w:kern w:val="36"/>
        </w:rPr>
      </w:pPr>
    </w:p>
    <w:p w:rsidR="003904FB" w:rsidRPr="00973D98" w:rsidRDefault="003904FB" w:rsidP="00FD1056">
      <w:pPr>
        <w:suppressAutoHyphens/>
        <w:ind w:firstLine="567"/>
        <w:rPr>
          <w:b/>
        </w:rPr>
      </w:pPr>
      <w:r w:rsidRPr="00973D98">
        <w:rPr>
          <w:b/>
        </w:rPr>
        <w:t>6.1.2.3. Требования к реализации  практической подготовки</w:t>
      </w:r>
    </w:p>
    <w:p w:rsidR="003904FB" w:rsidRPr="00973D98" w:rsidRDefault="003904FB" w:rsidP="00FD1056">
      <w:pPr>
        <w:ind w:firstLine="567"/>
      </w:pPr>
      <w:r w:rsidRPr="00973D98">
        <w:t xml:space="preserve"> Реализация образовательной программы предполагает обязательную практическую подготовку.</w:t>
      </w:r>
    </w:p>
    <w:p w:rsidR="00973D98" w:rsidRDefault="003904FB" w:rsidP="00FD1056">
      <w:pPr>
        <w:shd w:val="clear" w:color="auto" w:fill="FFFFFF"/>
        <w:ind w:firstLine="567"/>
      </w:pPr>
      <w:r w:rsidRPr="00973D98">
        <w:t>Практическая подготовка осуществляется при реализации учебных предметов, курсов, дисциплин (модулей), практики, иных компонентов образовательных программ, предусмотренных учебным планом.</w:t>
      </w:r>
    </w:p>
    <w:p w:rsidR="00973D98" w:rsidRDefault="003904FB" w:rsidP="00FD1056">
      <w:pPr>
        <w:shd w:val="clear" w:color="auto" w:fill="FFFFFF"/>
        <w:ind w:firstLine="567"/>
      </w:pPr>
      <w:r w:rsidRPr="00973D98">
        <w:t>Учебным планом</w:t>
      </w:r>
      <w:r w:rsidR="0033281A">
        <w:t xml:space="preserve"> предусмотрено два вида практик</w:t>
      </w:r>
      <w:r w:rsidRPr="00973D98">
        <w:t>: учебная и производственная.</w:t>
      </w:r>
    </w:p>
    <w:p w:rsidR="003904FB" w:rsidRPr="00973D98" w:rsidRDefault="003904FB" w:rsidP="00FD1056">
      <w:pPr>
        <w:shd w:val="clear" w:color="auto" w:fill="FFFFFF"/>
        <w:ind w:firstLine="567"/>
      </w:pPr>
      <w:r w:rsidRPr="00973D98">
        <w:t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модулей. Производственная практика реализуется в организациях, обеспечивающих деятельность обучающихся в профессиональной области.</w:t>
      </w:r>
    </w:p>
    <w:p w:rsidR="003904FB" w:rsidRPr="00973D98" w:rsidRDefault="003904FB" w:rsidP="00FD1056">
      <w:pPr>
        <w:ind w:firstLine="567"/>
      </w:pPr>
      <w:r w:rsidRPr="00973D98">
        <w:t xml:space="preserve">Оборудование предприятий и технологическое оснащение рабочих мест производственной практики соответствует  содержанию профессиональной </w:t>
      </w:r>
      <w:proofErr w:type="gramStart"/>
      <w:r w:rsidRPr="00973D98">
        <w:t>деятельности</w:t>
      </w:r>
      <w:proofErr w:type="gramEnd"/>
      <w:r w:rsidRPr="00973D98">
        <w:t xml:space="preserve">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951233" w:rsidRPr="00973D98" w:rsidRDefault="00951233" w:rsidP="0033281A">
      <w:pPr>
        <w:pStyle w:val="afc"/>
        <w:ind w:firstLine="0"/>
        <w:rPr>
          <w:b/>
          <w:bCs/>
        </w:rPr>
      </w:pPr>
    </w:p>
    <w:p w:rsidR="00051326" w:rsidRPr="00973D98" w:rsidRDefault="00FD1056" w:rsidP="00FD1056">
      <w:pPr>
        <w:ind w:firstLine="567"/>
        <w:rPr>
          <w:b/>
        </w:rPr>
      </w:pPr>
      <w:r>
        <w:rPr>
          <w:b/>
        </w:rPr>
        <w:t>6.2. </w:t>
      </w:r>
      <w:r w:rsidR="00051326" w:rsidRPr="00973D98">
        <w:rPr>
          <w:b/>
        </w:rPr>
        <w:t>Требования к учебно-методическому обеспечению образовательной программы</w:t>
      </w:r>
      <w:r w:rsidR="0075721E">
        <w:rPr>
          <w:b/>
        </w:rPr>
        <w:t xml:space="preserve"> и способу ее реализации</w:t>
      </w:r>
    </w:p>
    <w:p w:rsidR="00051326" w:rsidRPr="00973D98" w:rsidRDefault="00051326" w:rsidP="00FD1056">
      <w:pPr>
        <w:tabs>
          <w:tab w:val="left" w:pos="567"/>
        </w:tabs>
        <w:ind w:left="567" w:firstLine="284"/>
        <w:rPr>
          <w:b/>
        </w:rPr>
      </w:pPr>
    </w:p>
    <w:p w:rsidR="00051326" w:rsidRPr="00973D98" w:rsidRDefault="0033281A" w:rsidP="00FD1056">
      <w:pPr>
        <w:tabs>
          <w:tab w:val="left" w:pos="567"/>
        </w:tabs>
        <w:ind w:firstLine="0"/>
      </w:pPr>
      <w:r>
        <w:tab/>
      </w:r>
      <w:r w:rsidR="00051326" w:rsidRPr="00973D98">
        <w:t xml:space="preserve">6.2.1. Библиотечный фонд образовательной организации укомплектован печатными и (или) электронными учебными изданиями (включая учебники и учебные пособия) по каждой дисциплине (модулю) из расчета одно печатное и (или) электронное учебное издание по каждой дисциплине (модулю) на одного обучающегося. 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(электронной) библиотеке. Образовательная программа обеспечивается учебно-методической документацией по всем учебным дисциплинам (модулям). </w:t>
      </w:r>
    </w:p>
    <w:p w:rsidR="00051326" w:rsidRPr="00973D98" w:rsidRDefault="0033281A" w:rsidP="00FD1056">
      <w:pPr>
        <w:tabs>
          <w:tab w:val="left" w:pos="567"/>
        </w:tabs>
        <w:ind w:firstLine="0"/>
        <w:rPr>
          <w:b/>
        </w:rPr>
      </w:pPr>
      <w:r>
        <w:tab/>
      </w:r>
      <w:r w:rsidR="00051326" w:rsidRPr="00973D98">
        <w:t xml:space="preserve">6.2.2. Обучающиеся инвалиды и лица с ограниченными возможностями здоровья обеспечены печатными и (или) электронными учебными изданиями, адаптированными </w:t>
      </w:r>
      <w:r w:rsidR="00051326" w:rsidRPr="00973D98">
        <w:lastRenderedPageBreak/>
        <w:t xml:space="preserve">при необходимости для обучения </w:t>
      </w:r>
      <w:proofErr w:type="gramStart"/>
      <w:r w:rsidR="00051326" w:rsidRPr="00973D98">
        <w:t>указанных</w:t>
      </w:r>
      <w:proofErr w:type="gramEnd"/>
      <w:r w:rsidR="00051326" w:rsidRPr="00973D98">
        <w:t xml:space="preserve"> обучающихся.</w:t>
      </w:r>
    </w:p>
    <w:p w:rsidR="00051326" w:rsidRPr="00973D98" w:rsidRDefault="00051326" w:rsidP="0033281A">
      <w:pPr>
        <w:ind w:firstLine="567"/>
      </w:pPr>
      <w:r w:rsidRPr="00973D98">
        <w:t xml:space="preserve">6.2.3. Программа реализуется традиционно при непосредственном взаимодействии преподавателя с </w:t>
      </w:r>
      <w:proofErr w:type="gramStart"/>
      <w:r w:rsidRPr="00973D98">
        <w:t>обучающимся</w:t>
      </w:r>
      <w:proofErr w:type="gramEnd"/>
      <w:r w:rsidRPr="00973D98">
        <w:t>.</w:t>
      </w:r>
    </w:p>
    <w:p w:rsidR="00051326" w:rsidRPr="00973D98" w:rsidRDefault="00051326" w:rsidP="0033281A">
      <w:pPr>
        <w:ind w:firstLine="567"/>
      </w:pPr>
      <w:r w:rsidRPr="00973D98">
        <w:t>На</w:t>
      </w:r>
      <w:r w:rsidRPr="00973D98">
        <w:rPr>
          <w:b/>
        </w:rPr>
        <w:t xml:space="preserve"> </w:t>
      </w:r>
      <w:r w:rsidRPr="00973D98">
        <w:t xml:space="preserve">основании решения исполнительного органа государственной власти субъекта  </w:t>
      </w:r>
      <w:r w:rsidR="00A95ABA">
        <w:t xml:space="preserve"> </w:t>
      </w:r>
      <w:r w:rsidRPr="00973D98">
        <w:t xml:space="preserve">Российской Федерации, осуществляющего функции учредителя (Кемеровская область </w:t>
      </w:r>
      <w:proofErr w:type="gramStart"/>
      <w:r w:rsidRPr="00973D98">
        <w:t>–К</w:t>
      </w:r>
      <w:proofErr w:type="gramEnd"/>
      <w:r w:rsidRPr="00973D98">
        <w:t xml:space="preserve">узбасс), в случае установления карантинных мер (или по иным основаниям в виду обстоятельств непреодолимой силы) техникум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организуя учебные занятия в виде </w:t>
      </w:r>
      <w:r w:rsidRPr="00973D98">
        <w:rPr>
          <w:lang w:val="en-US"/>
        </w:rPr>
        <w:t>on</w:t>
      </w:r>
      <w:r w:rsidRPr="00973D98">
        <w:t>-</w:t>
      </w:r>
      <w:r w:rsidRPr="00973D98">
        <w:rPr>
          <w:lang w:val="en-US"/>
        </w:rPr>
        <w:t>line</w:t>
      </w:r>
      <w:r w:rsidRPr="00973D98">
        <w:t xml:space="preserve"> и </w:t>
      </w:r>
      <w:r w:rsidRPr="00973D98">
        <w:rPr>
          <w:lang w:val="en-US"/>
        </w:rPr>
        <w:t>off</w:t>
      </w:r>
      <w:r w:rsidRPr="00973D98">
        <w:t>-</w:t>
      </w:r>
      <w:r w:rsidRPr="00973D98">
        <w:rPr>
          <w:lang w:val="en-US"/>
        </w:rPr>
        <w:t>line</w:t>
      </w:r>
      <w:r w:rsidRPr="00973D98">
        <w:t xml:space="preserve"> курсов, обеспечивающих для обучающихся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Интернет.</w:t>
      </w:r>
    </w:p>
    <w:p w:rsidR="00780E97" w:rsidRPr="00973D98" w:rsidRDefault="00780E97" w:rsidP="0033281A">
      <w:pPr>
        <w:ind w:firstLine="284"/>
      </w:pPr>
    </w:p>
    <w:p w:rsidR="00780E97" w:rsidRPr="00973D98" w:rsidRDefault="00780E97" w:rsidP="00FD1056">
      <w:pPr>
        <w:ind w:firstLine="567"/>
        <w:rPr>
          <w:b/>
          <w:bCs/>
        </w:rPr>
      </w:pPr>
    </w:p>
    <w:p w:rsidR="00051326" w:rsidRPr="00973D98" w:rsidRDefault="00051326" w:rsidP="00FD1056">
      <w:pPr>
        <w:ind w:firstLine="567"/>
        <w:rPr>
          <w:b/>
        </w:rPr>
      </w:pPr>
      <w:r w:rsidRPr="00973D98">
        <w:rPr>
          <w:b/>
        </w:rPr>
        <w:t xml:space="preserve">6.3.Требования к организации воспитания </w:t>
      </w:r>
      <w:proofErr w:type="gramStart"/>
      <w:r w:rsidRPr="00973D98">
        <w:rPr>
          <w:b/>
        </w:rPr>
        <w:t>обучающихся</w:t>
      </w:r>
      <w:proofErr w:type="gramEnd"/>
      <w:r w:rsidRPr="00973D98">
        <w:rPr>
          <w:b/>
        </w:rPr>
        <w:t xml:space="preserve"> </w:t>
      </w:r>
    </w:p>
    <w:p w:rsidR="00051326" w:rsidRPr="00973D98" w:rsidRDefault="00051326" w:rsidP="00973D98">
      <w:pPr>
        <w:ind w:firstLine="284"/>
        <w:rPr>
          <w:b/>
        </w:rPr>
      </w:pPr>
    </w:p>
    <w:p w:rsidR="00051326" w:rsidRPr="00973D98" w:rsidRDefault="00051326" w:rsidP="00FD1056">
      <w:pPr>
        <w:tabs>
          <w:tab w:val="left" w:pos="567"/>
          <w:tab w:val="left" w:pos="709"/>
        </w:tabs>
        <w:ind w:firstLine="0"/>
      </w:pPr>
      <w:r w:rsidRPr="00973D98">
        <w:t xml:space="preserve">        Условия организации воспитания определяютс</w:t>
      </w:r>
      <w:r w:rsidR="00FD1056">
        <w:t>я образовательной организацией.</w:t>
      </w:r>
    </w:p>
    <w:p w:rsidR="00051326" w:rsidRPr="00973D98" w:rsidRDefault="00051326" w:rsidP="00FD1056">
      <w:pPr>
        <w:ind w:firstLine="0"/>
      </w:pPr>
      <w:r w:rsidRPr="00973D98">
        <w:t xml:space="preserve">        Выбор форм организации воспитательной  работы основывается на анализе эффективности и практическом опыте.</w:t>
      </w:r>
    </w:p>
    <w:p w:rsidR="00051326" w:rsidRPr="00973D98" w:rsidRDefault="00051326" w:rsidP="00FD1056">
      <w:pPr>
        <w:ind w:firstLine="0"/>
      </w:pPr>
      <w:r w:rsidRPr="00973D98">
        <w:t xml:space="preserve">         Для организации программы определены следующие формы воспитательной работы с </w:t>
      </w:r>
      <w:proofErr w:type="gramStart"/>
      <w:r w:rsidRPr="00973D98">
        <w:t>обучающимися</w:t>
      </w:r>
      <w:proofErr w:type="gramEnd"/>
      <w:r w:rsidRPr="00973D98">
        <w:t>:</w:t>
      </w:r>
    </w:p>
    <w:p w:rsidR="00051326" w:rsidRPr="00973D98" w:rsidRDefault="00051326" w:rsidP="00FD1056">
      <w:pPr>
        <w:ind w:firstLine="0"/>
      </w:pPr>
      <w:r w:rsidRPr="00973D98">
        <w:t>-</w:t>
      </w:r>
      <w:r w:rsidR="00637F16">
        <w:t xml:space="preserve"> </w:t>
      </w:r>
      <w:r w:rsidRPr="00973D98">
        <w:t>информационно-просветительские заняти</w:t>
      </w:r>
      <w:proofErr w:type="gramStart"/>
      <w:r w:rsidRPr="00973D98">
        <w:t>я(</w:t>
      </w:r>
      <w:proofErr w:type="gramEnd"/>
      <w:r w:rsidRPr="00973D98">
        <w:t>лекции. встречи. собрания);</w:t>
      </w:r>
    </w:p>
    <w:p w:rsidR="00051326" w:rsidRPr="00973D98" w:rsidRDefault="00051326" w:rsidP="00FD1056">
      <w:pPr>
        <w:ind w:firstLine="0"/>
      </w:pPr>
      <w:r w:rsidRPr="00973D98">
        <w:t>-</w:t>
      </w:r>
      <w:r w:rsidR="00637F16">
        <w:t xml:space="preserve"> </w:t>
      </w:r>
      <w:r w:rsidRPr="00973D98">
        <w:t xml:space="preserve">массовые и </w:t>
      </w:r>
      <w:proofErr w:type="spellStart"/>
      <w:proofErr w:type="gramStart"/>
      <w:r w:rsidRPr="00973D98">
        <w:t>социо</w:t>
      </w:r>
      <w:proofErr w:type="spellEnd"/>
      <w:r w:rsidRPr="00973D98">
        <w:t>-культурные</w:t>
      </w:r>
      <w:proofErr w:type="gramEnd"/>
      <w:r w:rsidRPr="00973D98">
        <w:t xml:space="preserve"> мероприятия;</w:t>
      </w:r>
    </w:p>
    <w:p w:rsidR="00051326" w:rsidRPr="00973D98" w:rsidRDefault="00051326" w:rsidP="00FD1056">
      <w:pPr>
        <w:ind w:firstLine="0"/>
      </w:pPr>
      <w:r w:rsidRPr="00973D98">
        <w:t>-</w:t>
      </w:r>
      <w:r w:rsidR="00637F16">
        <w:t xml:space="preserve"> </w:t>
      </w:r>
      <w:r w:rsidRPr="00973D98">
        <w:t>спортивно-массовые и оздоровительные мероприятия;</w:t>
      </w:r>
    </w:p>
    <w:p w:rsidR="00051326" w:rsidRPr="00973D98" w:rsidRDefault="00051326" w:rsidP="00FD1056">
      <w:pPr>
        <w:ind w:firstLine="0"/>
      </w:pPr>
      <w:r w:rsidRPr="00973D98">
        <w:t>-</w:t>
      </w:r>
      <w:r w:rsidR="00637F16">
        <w:t xml:space="preserve"> </w:t>
      </w:r>
      <w:r w:rsidRPr="00973D98">
        <w:t>деятельность творческих объединений;</w:t>
      </w:r>
    </w:p>
    <w:p w:rsidR="00051326" w:rsidRPr="00973D98" w:rsidRDefault="00051326" w:rsidP="00FD1056">
      <w:pPr>
        <w:ind w:firstLine="0"/>
      </w:pPr>
      <w:r w:rsidRPr="00973D98">
        <w:t>-</w:t>
      </w:r>
      <w:r w:rsidR="00637F16">
        <w:t xml:space="preserve"> </w:t>
      </w:r>
      <w:r w:rsidRPr="00973D98">
        <w:t>психолого-педагогические</w:t>
      </w:r>
      <w:r w:rsidR="00637F16">
        <w:t xml:space="preserve"> тренинги и индивидуальные конс</w:t>
      </w:r>
      <w:r w:rsidRPr="00973D98">
        <w:t>ультации;</w:t>
      </w:r>
    </w:p>
    <w:p w:rsidR="00051326" w:rsidRPr="00973D98" w:rsidRDefault="00051326" w:rsidP="00FD1056">
      <w:pPr>
        <w:ind w:firstLine="0"/>
      </w:pPr>
      <w:r w:rsidRPr="00973D98">
        <w:t>-</w:t>
      </w:r>
      <w:r w:rsidR="00637F16">
        <w:t xml:space="preserve"> </w:t>
      </w:r>
      <w:r w:rsidRPr="00973D98">
        <w:t>научно-практические мероприяти</w:t>
      </w:r>
      <w:proofErr w:type="gramStart"/>
      <w:r w:rsidRPr="00973D98">
        <w:t>я(</w:t>
      </w:r>
      <w:proofErr w:type="gramEnd"/>
      <w:r w:rsidRPr="00973D98">
        <w:t>конференции, форумы, олимпиады, чемпионаты и пр.);</w:t>
      </w:r>
    </w:p>
    <w:p w:rsidR="00051326" w:rsidRPr="00973D98" w:rsidRDefault="00051326" w:rsidP="00FD1056">
      <w:pPr>
        <w:ind w:firstLine="0"/>
      </w:pPr>
      <w:r w:rsidRPr="00973D98">
        <w:t>-</w:t>
      </w:r>
      <w:r w:rsidR="00637F16">
        <w:t xml:space="preserve"> </w:t>
      </w:r>
      <w:proofErr w:type="spellStart"/>
      <w:r w:rsidRPr="00973D98">
        <w:t>профориентационные</w:t>
      </w:r>
      <w:proofErr w:type="spellEnd"/>
      <w:r w:rsidRPr="00973D98">
        <w:t xml:space="preserve"> мероприяти</w:t>
      </w:r>
      <w:proofErr w:type="gramStart"/>
      <w:r w:rsidRPr="00973D98">
        <w:t>я(</w:t>
      </w:r>
      <w:proofErr w:type="gramEnd"/>
      <w:r w:rsidRPr="00973D98">
        <w:t xml:space="preserve">конкурсы, фестивали. мастер-классы, </w:t>
      </w:r>
      <w:proofErr w:type="spellStart"/>
      <w:r w:rsidRPr="00973D98">
        <w:t>квесты</w:t>
      </w:r>
      <w:proofErr w:type="spellEnd"/>
      <w:r w:rsidR="00637F16">
        <w:t>.</w:t>
      </w:r>
    </w:p>
    <w:p w:rsidR="00051326" w:rsidRPr="00973D98" w:rsidRDefault="00637F16" w:rsidP="00FD1056">
      <w:pPr>
        <w:ind w:firstLine="0"/>
      </w:pPr>
      <w:r>
        <w:t xml:space="preserve">- опросы,  анкетирования, </w:t>
      </w:r>
      <w:r w:rsidR="00051326" w:rsidRPr="00973D98">
        <w:t xml:space="preserve">социологические исследования среди </w:t>
      </w:r>
      <w:proofErr w:type="gramStart"/>
      <w:r w:rsidR="00051326" w:rsidRPr="00973D98">
        <w:t>обучающихся</w:t>
      </w:r>
      <w:proofErr w:type="gramEnd"/>
      <w:r w:rsidR="00051326" w:rsidRPr="00973D98">
        <w:t>.</w:t>
      </w:r>
    </w:p>
    <w:p w:rsidR="00051326" w:rsidRPr="00973D98" w:rsidRDefault="00051326" w:rsidP="006735EC">
      <w:pPr>
        <w:ind w:firstLine="0"/>
        <w:rPr>
          <w:b/>
        </w:rPr>
      </w:pPr>
    </w:p>
    <w:p w:rsidR="00051326" w:rsidRPr="00973D98" w:rsidRDefault="00051326" w:rsidP="00637F16">
      <w:pPr>
        <w:ind w:firstLine="567"/>
        <w:rPr>
          <w:b/>
        </w:rPr>
      </w:pPr>
      <w:r w:rsidRPr="00973D98">
        <w:rPr>
          <w:b/>
        </w:rPr>
        <w:t>6.4. Требования к кадровым условиям реализации образовательной программы</w:t>
      </w:r>
    </w:p>
    <w:p w:rsidR="00051326" w:rsidRPr="00973D98" w:rsidRDefault="00051326" w:rsidP="00973D98">
      <w:pPr>
        <w:ind w:firstLine="284"/>
        <w:rPr>
          <w:b/>
        </w:rPr>
      </w:pPr>
    </w:p>
    <w:p w:rsidR="00051326" w:rsidRPr="00973D98" w:rsidRDefault="00051326" w:rsidP="00637F16">
      <w:pPr>
        <w:ind w:firstLine="567"/>
      </w:pPr>
      <w:r w:rsidRPr="00973D98"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</w:t>
      </w:r>
      <w:proofErr w:type="gramStart"/>
      <w:r w:rsidRPr="00973D98">
        <w:t xml:space="preserve"> </w:t>
      </w:r>
      <w:r w:rsidR="00777060">
        <w:t>,</w:t>
      </w:r>
      <w:proofErr w:type="gramEnd"/>
      <w:r w:rsidR="00777060">
        <w:t xml:space="preserve"> </w:t>
      </w:r>
      <w:r w:rsidRPr="00973D98">
        <w:rPr>
          <w:bCs/>
          <w:i/>
        </w:rPr>
        <w:t xml:space="preserve">и </w:t>
      </w:r>
      <w:r w:rsidRPr="00973D98">
        <w:t xml:space="preserve">имеющих </w:t>
      </w:r>
      <w:r w:rsidR="00777060">
        <w:t>высшее образование, соответствующие профилю преподаваемой дисциплины (модуля).Опыт деятельности в организациях , соответствующей профессиональной сферы является обязательным для преподавателей , отвечающих за освоение обучающимся профессионального учебного цикла</w:t>
      </w:r>
      <w:r w:rsidR="00751414">
        <w:t>.</w:t>
      </w:r>
    </w:p>
    <w:p w:rsidR="00051326" w:rsidRPr="00973D98" w:rsidRDefault="00051326" w:rsidP="00637F16">
      <w:pPr>
        <w:ind w:firstLine="567"/>
      </w:pPr>
      <w:r w:rsidRPr="00973D98"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051326" w:rsidRPr="00777060" w:rsidRDefault="00051326" w:rsidP="00637F16">
      <w:pPr>
        <w:ind w:firstLine="0"/>
      </w:pPr>
      <w:r w:rsidRPr="00973D98"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</w:t>
      </w:r>
      <w:r w:rsidRPr="00973D98">
        <w:lastRenderedPageBreak/>
        <w:t>деятельности которых соответствует области профессиональной</w:t>
      </w:r>
      <w:r w:rsidR="00777060">
        <w:t xml:space="preserve"> деятельности</w:t>
      </w:r>
      <w:r w:rsidRPr="00973D98">
        <w:rPr>
          <w:color w:val="FF0000"/>
        </w:rPr>
        <w:t xml:space="preserve">, </w:t>
      </w:r>
      <w:r w:rsidRPr="00777060">
        <w:t>не реже 1 раза в 3 года с учетом расширения спектра профессиональных компетенций.</w:t>
      </w:r>
    </w:p>
    <w:p w:rsidR="00051326" w:rsidRPr="00973D98" w:rsidRDefault="00051326" w:rsidP="00637F16">
      <w:pPr>
        <w:ind w:firstLine="0"/>
        <w:rPr>
          <w:b/>
        </w:rPr>
      </w:pPr>
      <w:r w:rsidRPr="00777060">
        <w:tab/>
      </w:r>
    </w:p>
    <w:p w:rsidR="00051326" w:rsidRPr="00973D98" w:rsidRDefault="00051326" w:rsidP="00637F16">
      <w:pPr>
        <w:ind w:firstLine="0"/>
        <w:rPr>
          <w:b/>
        </w:rPr>
      </w:pPr>
    </w:p>
    <w:p w:rsidR="00051326" w:rsidRPr="00973D98" w:rsidRDefault="00051326" w:rsidP="00637F16">
      <w:pPr>
        <w:ind w:firstLine="567"/>
        <w:rPr>
          <w:b/>
        </w:rPr>
      </w:pPr>
      <w:r w:rsidRPr="00973D98">
        <w:rPr>
          <w:b/>
        </w:rPr>
        <w:t>6.5. Требования к финансовым условиям реализации образовательной программы</w:t>
      </w:r>
    </w:p>
    <w:p w:rsidR="00051326" w:rsidRPr="00973D98" w:rsidRDefault="00051326" w:rsidP="00637F16">
      <w:pPr>
        <w:ind w:firstLine="567"/>
      </w:pPr>
      <w:r w:rsidRPr="00973D98">
        <w:t xml:space="preserve">Расчеты нормативных затрат оказания государственных услуг по реализации образовательной программы осуществляется </w:t>
      </w:r>
      <w:proofErr w:type="gramStart"/>
      <w:r w:rsidRPr="00973D98"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973D98">
        <w:t xml:space="preserve"> (специальностям) и укрупненным группам профессий (специальностей), утвержденной </w:t>
      </w:r>
      <w:proofErr w:type="spellStart"/>
      <w:r w:rsidRPr="00973D98">
        <w:t>Минобрнауки</w:t>
      </w:r>
      <w:proofErr w:type="spellEnd"/>
      <w:r w:rsidRPr="00973D98">
        <w:t xml:space="preserve"> России 27 ноября 2015 г. № АП-114/18вн.</w:t>
      </w:r>
    </w:p>
    <w:p w:rsidR="00051326" w:rsidRPr="00973D98" w:rsidRDefault="00051326" w:rsidP="00637F16">
      <w:pPr>
        <w:ind w:firstLine="567"/>
      </w:pPr>
      <w:proofErr w:type="gramStart"/>
      <w:r w:rsidRPr="00973D98"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973D98">
        <w:t xml:space="preserve"> государственной социальной политики».</w:t>
      </w:r>
    </w:p>
    <w:p w:rsidR="00051326" w:rsidRPr="00973D98" w:rsidRDefault="00051326" w:rsidP="00973D98">
      <w:pPr>
        <w:ind w:firstLine="284"/>
        <w:rPr>
          <w:b/>
        </w:rPr>
      </w:pPr>
    </w:p>
    <w:p w:rsidR="00051326" w:rsidRPr="00973D98" w:rsidRDefault="00051326" w:rsidP="00973D98">
      <w:pPr>
        <w:ind w:firstLine="284"/>
        <w:rPr>
          <w:b/>
          <w:color w:val="FF0000"/>
        </w:rPr>
      </w:pPr>
    </w:p>
    <w:p w:rsidR="00051326" w:rsidRPr="00973D98" w:rsidRDefault="00051326" w:rsidP="00973D98">
      <w:pPr>
        <w:ind w:firstLine="284"/>
        <w:rPr>
          <w:color w:val="FF0000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tabs>
          <w:tab w:val="left" w:pos="-110"/>
          <w:tab w:val="left" w:pos="284"/>
        </w:tabs>
        <w:ind w:firstLine="284"/>
        <w:contextualSpacing/>
        <w:rPr>
          <w:lang w:eastAsia="en-US"/>
        </w:rPr>
      </w:pPr>
    </w:p>
    <w:p w:rsidR="00051326" w:rsidRPr="00973D98" w:rsidRDefault="00051326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3904FB" w:rsidRPr="00973D98" w:rsidRDefault="003904FB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3904FB" w:rsidRPr="00973D98" w:rsidRDefault="003904FB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3904FB" w:rsidRPr="00973D98" w:rsidRDefault="003904FB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3904FB" w:rsidRPr="00973D98" w:rsidRDefault="003904FB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3904FB" w:rsidRPr="00973D98" w:rsidRDefault="003904FB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3904FB" w:rsidRPr="00973D98" w:rsidRDefault="003904FB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051326" w:rsidRDefault="00051326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973D98" w:rsidRDefault="00973D98" w:rsidP="00973D98">
      <w:pPr>
        <w:pStyle w:val="c19"/>
        <w:shd w:val="clear" w:color="auto" w:fill="FFFFFF"/>
        <w:spacing w:before="0" w:beforeAutospacing="0" w:after="0" w:afterAutospacing="0"/>
        <w:ind w:left="567" w:firstLine="284"/>
        <w:jc w:val="both"/>
        <w:rPr>
          <w:rStyle w:val="c7"/>
          <w:color w:val="000000"/>
        </w:rPr>
      </w:pPr>
    </w:p>
    <w:p w:rsidR="00973D98" w:rsidRDefault="00973D98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973D98" w:rsidRDefault="00973D98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973D98" w:rsidRDefault="00973D98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8718CE" w:rsidRDefault="008718CE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8718CE" w:rsidRDefault="008718CE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8718CE" w:rsidRDefault="008718CE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AD2916" w:rsidRDefault="00AD2916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AD2916" w:rsidRDefault="00AD2916" w:rsidP="00973D98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rStyle w:val="c7"/>
          <w:color w:val="000000"/>
        </w:rPr>
      </w:pPr>
    </w:p>
    <w:p w:rsidR="00051326" w:rsidRDefault="00051326" w:rsidP="006735EC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C341D" w:rsidRDefault="009C341D" w:rsidP="006735EC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C341D" w:rsidRPr="00973D98" w:rsidRDefault="009C341D" w:rsidP="00637F16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A2669" w:rsidRPr="00973D98" w:rsidRDefault="00051326" w:rsidP="00637F16">
      <w:pPr>
        <w:ind w:firstLine="567"/>
        <w:rPr>
          <w:b/>
        </w:rPr>
      </w:pPr>
      <w:r w:rsidRPr="00973D98">
        <w:rPr>
          <w:b/>
        </w:rPr>
        <w:t>РАЗДЕЛ</w:t>
      </w:r>
      <w:r w:rsidR="00637F16">
        <w:rPr>
          <w:b/>
        </w:rPr>
        <w:t> </w:t>
      </w:r>
      <w:r w:rsidRPr="00973D98">
        <w:rPr>
          <w:b/>
        </w:rPr>
        <w:t>7.</w:t>
      </w:r>
      <w:r w:rsidR="00637F16">
        <w:rPr>
          <w:b/>
        </w:rPr>
        <w:t> </w:t>
      </w:r>
      <w:r w:rsidRPr="00973D98">
        <w:rPr>
          <w:b/>
        </w:rPr>
        <w:t>РАЗРАБОТЧИКИ ОСНОВНОЙ ОБРАЗОВАТЕЛЬНОЙ ПРОГРАММЫ</w:t>
      </w:r>
    </w:p>
    <w:p w:rsidR="005A2669" w:rsidRPr="00973D98" w:rsidRDefault="005A2669" w:rsidP="00973D98">
      <w:pPr>
        <w:ind w:firstLine="284"/>
      </w:pPr>
    </w:p>
    <w:p w:rsidR="005A2669" w:rsidRPr="00973D98" w:rsidRDefault="00637F16" w:rsidP="00637F16">
      <w:pPr>
        <w:ind w:firstLine="0"/>
        <w:rPr>
          <w:bCs/>
        </w:rPr>
      </w:pPr>
      <w:r>
        <w:tab/>
      </w:r>
      <w:r w:rsidR="005A2669" w:rsidRPr="00973D98">
        <w:t>Организация-разработчик: </w:t>
      </w:r>
      <w:r w:rsidR="005A2669" w:rsidRPr="00973D98">
        <w:rPr>
          <w:bCs/>
        </w:rPr>
        <w:t>Государственное профессиональное образовательное учреждение</w:t>
      </w:r>
      <w:r w:rsidR="005A2669" w:rsidRPr="00973D98">
        <w:t xml:space="preserve"> «</w:t>
      </w:r>
      <w:proofErr w:type="gramStart"/>
      <w:r w:rsidR="005A2669" w:rsidRPr="00973D98">
        <w:t>Ленинск-Кузнецкий</w:t>
      </w:r>
      <w:proofErr w:type="gramEnd"/>
      <w:r w:rsidR="005A2669" w:rsidRPr="00973D98">
        <w:t xml:space="preserve"> политехнический техникум»</w:t>
      </w:r>
    </w:p>
    <w:p w:rsidR="005A2669" w:rsidRPr="00973D98" w:rsidRDefault="005A2669" w:rsidP="00637F16">
      <w:pPr>
        <w:suppressAutoHyphens/>
        <w:ind w:firstLine="0"/>
      </w:pPr>
    </w:p>
    <w:p w:rsidR="005A2669" w:rsidRPr="00973D98" w:rsidRDefault="005A2669" w:rsidP="00637F16">
      <w:pPr>
        <w:suppressAutoHyphens/>
        <w:ind w:left="567" w:firstLine="0"/>
      </w:pPr>
      <w:r w:rsidRPr="00973D98">
        <w:t>Разработчики:</w:t>
      </w:r>
    </w:p>
    <w:p w:rsidR="005A2669" w:rsidRPr="00973D98" w:rsidRDefault="005A2669" w:rsidP="00637F16">
      <w:pPr>
        <w:suppressAutoHyphens/>
        <w:ind w:firstLine="0"/>
      </w:pPr>
    </w:p>
    <w:p w:rsidR="005A2669" w:rsidRPr="00973D98" w:rsidRDefault="005A2669" w:rsidP="00637F16">
      <w:pPr>
        <w:suppressAutoHyphens/>
        <w:ind w:firstLine="0"/>
      </w:pPr>
      <w:proofErr w:type="spellStart"/>
      <w:r w:rsidRPr="00973D98">
        <w:t>Будасова</w:t>
      </w:r>
      <w:proofErr w:type="spellEnd"/>
      <w:r w:rsidRPr="00973D98">
        <w:t xml:space="preserve"> Е.И. - заместитель директора по УР;</w:t>
      </w:r>
    </w:p>
    <w:p w:rsidR="005A2669" w:rsidRPr="00973D98" w:rsidRDefault="005A2669" w:rsidP="00637F16">
      <w:pPr>
        <w:suppressAutoHyphens/>
        <w:ind w:firstLine="0"/>
      </w:pPr>
      <w:proofErr w:type="spellStart"/>
      <w:r w:rsidRPr="00973D98">
        <w:t>Стельмакова</w:t>
      </w:r>
      <w:proofErr w:type="spellEnd"/>
      <w:r w:rsidRPr="00973D98">
        <w:t xml:space="preserve"> Р.И. - начальник отдела по производственной работе;</w:t>
      </w:r>
    </w:p>
    <w:p w:rsidR="005A2669" w:rsidRDefault="005A2669" w:rsidP="00637F16">
      <w:pPr>
        <w:suppressAutoHyphens/>
        <w:ind w:firstLine="0"/>
      </w:pPr>
      <w:r w:rsidRPr="00973D98">
        <w:t>Новоселова Н.Ю. - зав. отделением;</w:t>
      </w:r>
    </w:p>
    <w:p w:rsidR="00637F16" w:rsidRPr="00973D98" w:rsidRDefault="00637F16" w:rsidP="00637F16">
      <w:pPr>
        <w:suppressAutoHyphens/>
        <w:ind w:firstLine="0"/>
      </w:pPr>
      <w:r>
        <w:t>Трухманова Оксана Анатольевна – зав. методическим кабинетом;</w:t>
      </w:r>
    </w:p>
    <w:p w:rsidR="005A2669" w:rsidRPr="00973D98" w:rsidRDefault="005A2669" w:rsidP="00637F16">
      <w:pPr>
        <w:suppressAutoHyphens/>
        <w:ind w:firstLine="0"/>
      </w:pPr>
      <w:proofErr w:type="spellStart"/>
      <w:r w:rsidRPr="00973D98">
        <w:t>Кокурина</w:t>
      </w:r>
      <w:proofErr w:type="spellEnd"/>
      <w:r w:rsidRPr="00973D98">
        <w:t xml:space="preserve"> В.Н. - методист;</w:t>
      </w:r>
    </w:p>
    <w:p w:rsidR="005A2669" w:rsidRPr="00973D98" w:rsidRDefault="005A2669" w:rsidP="00637F16">
      <w:pPr>
        <w:suppressAutoHyphens/>
        <w:ind w:firstLine="0"/>
      </w:pPr>
      <w:proofErr w:type="spellStart"/>
      <w:r w:rsidRPr="00973D98">
        <w:t>Агаева</w:t>
      </w:r>
      <w:proofErr w:type="spellEnd"/>
      <w:r w:rsidRPr="00973D98">
        <w:t xml:space="preserve"> Л.Н. – преподавател</w:t>
      </w:r>
      <w:r w:rsidR="00637F16">
        <w:t>ь</w:t>
      </w:r>
      <w:r w:rsidRPr="00973D98">
        <w:t>;</w:t>
      </w:r>
    </w:p>
    <w:p w:rsidR="005A2669" w:rsidRPr="00973D98" w:rsidRDefault="005A2669" w:rsidP="00637F16">
      <w:pPr>
        <w:suppressAutoHyphens/>
        <w:ind w:firstLine="0"/>
      </w:pPr>
      <w:r w:rsidRPr="00973D98">
        <w:t>Власова М.А. – преподаватель;</w:t>
      </w:r>
    </w:p>
    <w:p w:rsidR="005A2669" w:rsidRPr="00973D98" w:rsidRDefault="005A2669" w:rsidP="00637F16">
      <w:pPr>
        <w:suppressAutoHyphens/>
        <w:ind w:firstLine="0"/>
      </w:pPr>
      <w:proofErr w:type="spellStart"/>
      <w:r w:rsidRPr="00973D98">
        <w:t>Горбушко</w:t>
      </w:r>
      <w:proofErr w:type="spellEnd"/>
      <w:r w:rsidRPr="00973D98">
        <w:t xml:space="preserve"> Е.В. – преподава</w:t>
      </w:r>
      <w:r w:rsidR="00637F16">
        <w:t>т</w:t>
      </w:r>
      <w:r w:rsidRPr="00973D98">
        <w:t>ель;</w:t>
      </w:r>
    </w:p>
    <w:p w:rsidR="005A2669" w:rsidRPr="00973D98" w:rsidRDefault="005A2669" w:rsidP="00637F16">
      <w:pPr>
        <w:suppressAutoHyphens/>
        <w:ind w:firstLine="0"/>
      </w:pPr>
      <w:r w:rsidRPr="00973D98">
        <w:t>Иванова Е.С.  – преподаватель;</w:t>
      </w:r>
    </w:p>
    <w:p w:rsidR="005A2669" w:rsidRPr="00973D98" w:rsidRDefault="005A2669" w:rsidP="00637F16">
      <w:pPr>
        <w:suppressAutoHyphens/>
        <w:ind w:firstLine="0"/>
      </w:pPr>
      <w:r w:rsidRPr="00973D98">
        <w:t>Лебедева Я.Г. – преподаватель.</w:t>
      </w:r>
    </w:p>
    <w:p w:rsidR="005A2669" w:rsidRPr="00973D98" w:rsidRDefault="005A2669" w:rsidP="00973D98">
      <w:pPr>
        <w:suppressAutoHyphens/>
        <w:ind w:firstLine="284"/>
      </w:pPr>
    </w:p>
    <w:p w:rsidR="005A2669" w:rsidRPr="00973D98" w:rsidRDefault="005A2669" w:rsidP="00973D98">
      <w:pPr>
        <w:suppressAutoHyphens/>
        <w:ind w:firstLine="284"/>
      </w:pPr>
    </w:p>
    <w:p w:rsidR="00780E97" w:rsidRPr="00973D98" w:rsidRDefault="00780E97" w:rsidP="00973D98">
      <w:pPr>
        <w:autoSpaceDE w:val="0"/>
        <w:autoSpaceDN w:val="0"/>
        <w:adjustRightInd w:val="0"/>
        <w:ind w:firstLine="284"/>
        <w:rPr>
          <w:lang w:eastAsia="en-US"/>
        </w:rPr>
      </w:pPr>
    </w:p>
    <w:sectPr w:rsidR="00780E97" w:rsidRPr="00973D98" w:rsidSect="0033281A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9B8" w:rsidRDefault="00D609B8">
      <w:r>
        <w:separator/>
      </w:r>
    </w:p>
  </w:endnote>
  <w:endnote w:type="continuationSeparator" w:id="0">
    <w:p w:rsidR="00D609B8" w:rsidRDefault="00D60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???????????????Ўм§А?§ЮЎм???§ЮЎм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E0D" w:rsidRDefault="00F42E0D" w:rsidP="00051326">
    <w:pPr>
      <w:pStyle w:val="a6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F42E0D" w:rsidRDefault="00F42E0D" w:rsidP="0005132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E0D" w:rsidRPr="0018420C" w:rsidRDefault="00F42E0D">
    <w:pPr>
      <w:pStyle w:val="a6"/>
      <w:jc w:val="right"/>
      <w:rPr>
        <w:lang w:val="ru-RU"/>
      </w:rPr>
    </w:pPr>
  </w:p>
  <w:p w:rsidR="00F42E0D" w:rsidRDefault="00F42E0D" w:rsidP="00051326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E0D" w:rsidRDefault="00F42E0D" w:rsidP="0033281A">
    <w:pPr>
      <w:pStyle w:val="a6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F42E0D" w:rsidRDefault="00F42E0D" w:rsidP="0033281A">
    <w:pPr>
      <w:pStyle w:val="a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E0D" w:rsidRDefault="00270E96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42E0D" w:rsidRDefault="00F42E0D" w:rsidP="0033281A">
    <w:pPr>
      <w:pStyle w:val="a6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E0D" w:rsidRDefault="00F42E0D" w:rsidP="00D04EEE">
    <w:pPr>
      <w:pStyle w:val="a6"/>
      <w:framePr w:wrap="auto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270E96">
      <w:rPr>
        <w:rStyle w:val="afe"/>
        <w:noProof/>
      </w:rPr>
      <w:t>39</w:t>
    </w:r>
    <w:r>
      <w:rPr>
        <w:rStyle w:val="afe"/>
      </w:rPr>
      <w:fldChar w:fldCharType="end"/>
    </w:r>
  </w:p>
  <w:p w:rsidR="00F42E0D" w:rsidRDefault="00F42E0D" w:rsidP="009F59A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9B8" w:rsidRDefault="00D609B8">
      <w:r>
        <w:separator/>
      </w:r>
    </w:p>
  </w:footnote>
  <w:footnote w:type="continuationSeparator" w:id="0">
    <w:p w:rsidR="00D609B8" w:rsidRDefault="00D60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B"/>
    <w:multiLevelType w:val="singleLevel"/>
    <w:tmpl w:val="0000000B"/>
    <w:name w:val="WW8Num13"/>
    <w:lvl w:ilvl="0">
      <w:start w:val="1"/>
      <w:numFmt w:val="bullet"/>
      <w:lvlText w:val=""/>
      <w:lvlJc w:val="left"/>
      <w:pPr>
        <w:tabs>
          <w:tab w:val="num" w:pos="708"/>
        </w:tabs>
        <w:ind w:left="708" w:hanging="360"/>
      </w:pPr>
      <w:rPr>
        <w:rFonts w:ascii="Wingdings" w:hAnsi="Wingdings" w:cs="Wingdings"/>
      </w:rPr>
    </w:lvl>
  </w:abstractNum>
  <w:abstractNum w:abstractNumId="5">
    <w:nsid w:val="00000015"/>
    <w:multiLevelType w:val="multilevel"/>
    <w:tmpl w:val="00000015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1E6117E4"/>
    <w:multiLevelType w:val="hybridMultilevel"/>
    <w:tmpl w:val="0E38D9EE"/>
    <w:lvl w:ilvl="0" w:tplc="1270A4AA">
      <w:start w:val="1"/>
      <w:numFmt w:val="decimal"/>
      <w:lvlText w:val="%1."/>
      <w:lvlJc w:val="left"/>
      <w:pPr>
        <w:ind w:left="433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  <w:rPr>
        <w:rFonts w:cs="Times New Roman"/>
      </w:rPr>
    </w:lvl>
  </w:abstractNum>
  <w:abstractNum w:abstractNumId="7">
    <w:nsid w:val="20603D8D"/>
    <w:multiLevelType w:val="hybridMultilevel"/>
    <w:tmpl w:val="021C31FC"/>
    <w:styleLink w:val="4"/>
    <w:lvl w:ilvl="0" w:tplc="1B784BBC">
      <w:start w:val="1"/>
      <w:numFmt w:val="decimal"/>
      <w:lvlText w:val="%1."/>
      <w:lvlJc w:val="left"/>
      <w:pPr>
        <w:ind w:left="438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D8223A38">
      <w:start w:val="1"/>
      <w:numFmt w:val="lowerLetter"/>
      <w:lvlText w:val="%2."/>
      <w:lvlJc w:val="left"/>
      <w:pPr>
        <w:ind w:left="148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90C8C76">
      <w:start w:val="1"/>
      <w:numFmt w:val="lowerRoman"/>
      <w:lvlText w:val="%3."/>
      <w:lvlJc w:val="left"/>
      <w:pPr>
        <w:ind w:left="220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0DD86D58">
      <w:start w:val="1"/>
      <w:numFmt w:val="decimal"/>
      <w:lvlText w:val="%4."/>
      <w:lvlJc w:val="left"/>
      <w:pPr>
        <w:ind w:left="292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53C63F74">
      <w:start w:val="1"/>
      <w:numFmt w:val="lowerLetter"/>
      <w:lvlText w:val="%5."/>
      <w:lvlJc w:val="left"/>
      <w:pPr>
        <w:ind w:left="364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0144E0C">
      <w:start w:val="1"/>
      <w:numFmt w:val="lowerRoman"/>
      <w:lvlText w:val="%6."/>
      <w:lvlJc w:val="left"/>
      <w:pPr>
        <w:ind w:left="436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75166870">
      <w:start w:val="1"/>
      <w:numFmt w:val="decimal"/>
      <w:lvlText w:val="%7."/>
      <w:lvlJc w:val="left"/>
      <w:pPr>
        <w:ind w:left="508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EFECAFCE">
      <w:start w:val="1"/>
      <w:numFmt w:val="lowerLetter"/>
      <w:lvlText w:val="%8."/>
      <w:lvlJc w:val="left"/>
      <w:pPr>
        <w:ind w:left="580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232485A0">
      <w:start w:val="1"/>
      <w:numFmt w:val="lowerRoman"/>
      <w:lvlText w:val="%9."/>
      <w:lvlJc w:val="left"/>
      <w:pPr>
        <w:ind w:left="652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8">
    <w:nsid w:val="21572CAB"/>
    <w:multiLevelType w:val="hybridMultilevel"/>
    <w:tmpl w:val="FC0E3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22D2C8C"/>
    <w:multiLevelType w:val="hybridMultilevel"/>
    <w:tmpl w:val="5A107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EC2119"/>
    <w:multiLevelType w:val="hybridMultilevel"/>
    <w:tmpl w:val="31E0DB40"/>
    <w:lvl w:ilvl="0" w:tplc="49BE76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1AF9"/>
    <w:rsid w:val="0000124E"/>
    <w:rsid w:val="00014F83"/>
    <w:rsid w:val="000233D2"/>
    <w:rsid w:val="0002376F"/>
    <w:rsid w:val="00025323"/>
    <w:rsid w:val="0003184D"/>
    <w:rsid w:val="00034738"/>
    <w:rsid w:val="00040458"/>
    <w:rsid w:val="00043621"/>
    <w:rsid w:val="00047137"/>
    <w:rsid w:val="000478CD"/>
    <w:rsid w:val="00047AF7"/>
    <w:rsid w:val="00051326"/>
    <w:rsid w:val="00062FF0"/>
    <w:rsid w:val="00064667"/>
    <w:rsid w:val="000711A5"/>
    <w:rsid w:val="00075491"/>
    <w:rsid w:val="00081074"/>
    <w:rsid w:val="00084739"/>
    <w:rsid w:val="000928E8"/>
    <w:rsid w:val="00093446"/>
    <w:rsid w:val="000B6589"/>
    <w:rsid w:val="000C0C21"/>
    <w:rsid w:val="000C1577"/>
    <w:rsid w:val="000C3C01"/>
    <w:rsid w:val="000D081D"/>
    <w:rsid w:val="000D3920"/>
    <w:rsid w:val="000D5D43"/>
    <w:rsid w:val="000E2B5E"/>
    <w:rsid w:val="000F40D5"/>
    <w:rsid w:val="000F7E9C"/>
    <w:rsid w:val="001004CC"/>
    <w:rsid w:val="001006D3"/>
    <w:rsid w:val="00100A92"/>
    <w:rsid w:val="00101473"/>
    <w:rsid w:val="001021C7"/>
    <w:rsid w:val="001025B6"/>
    <w:rsid w:val="00103CBE"/>
    <w:rsid w:val="00104039"/>
    <w:rsid w:val="0011250D"/>
    <w:rsid w:val="001228D5"/>
    <w:rsid w:val="001247B9"/>
    <w:rsid w:val="001336F1"/>
    <w:rsid w:val="0013421F"/>
    <w:rsid w:val="00135A7D"/>
    <w:rsid w:val="00141D38"/>
    <w:rsid w:val="00146CB0"/>
    <w:rsid w:val="00147F01"/>
    <w:rsid w:val="00153BFF"/>
    <w:rsid w:val="001553E6"/>
    <w:rsid w:val="0016394E"/>
    <w:rsid w:val="00163982"/>
    <w:rsid w:val="00165479"/>
    <w:rsid w:val="00177668"/>
    <w:rsid w:val="001816C2"/>
    <w:rsid w:val="0018420C"/>
    <w:rsid w:val="00195AB7"/>
    <w:rsid w:val="001961B1"/>
    <w:rsid w:val="00196E64"/>
    <w:rsid w:val="001A2CF2"/>
    <w:rsid w:val="001C6014"/>
    <w:rsid w:val="001D07FA"/>
    <w:rsid w:val="001D3894"/>
    <w:rsid w:val="001D6486"/>
    <w:rsid w:val="001D67A9"/>
    <w:rsid w:val="001E4E50"/>
    <w:rsid w:val="001E7917"/>
    <w:rsid w:val="001F0CD6"/>
    <w:rsid w:val="001F1F6B"/>
    <w:rsid w:val="001F23B4"/>
    <w:rsid w:val="002034B4"/>
    <w:rsid w:val="00203DFA"/>
    <w:rsid w:val="00207694"/>
    <w:rsid w:val="00216D91"/>
    <w:rsid w:val="00234528"/>
    <w:rsid w:val="00242917"/>
    <w:rsid w:val="00245D3D"/>
    <w:rsid w:val="00252C44"/>
    <w:rsid w:val="0025455E"/>
    <w:rsid w:val="00255AED"/>
    <w:rsid w:val="00257989"/>
    <w:rsid w:val="00265153"/>
    <w:rsid w:val="00270E96"/>
    <w:rsid w:val="002719CA"/>
    <w:rsid w:val="0028025C"/>
    <w:rsid w:val="00283F2B"/>
    <w:rsid w:val="002903AB"/>
    <w:rsid w:val="00294CE5"/>
    <w:rsid w:val="002B240D"/>
    <w:rsid w:val="002B24F7"/>
    <w:rsid w:val="002B43AF"/>
    <w:rsid w:val="002C1BB4"/>
    <w:rsid w:val="002C24BD"/>
    <w:rsid w:val="002C2DEB"/>
    <w:rsid w:val="002C69A6"/>
    <w:rsid w:val="002D173F"/>
    <w:rsid w:val="002D2796"/>
    <w:rsid w:val="002D2DCB"/>
    <w:rsid w:val="002D3DEA"/>
    <w:rsid w:val="002E4529"/>
    <w:rsid w:val="002E7040"/>
    <w:rsid w:val="002F078B"/>
    <w:rsid w:val="002F1F8A"/>
    <w:rsid w:val="003005F4"/>
    <w:rsid w:val="00304970"/>
    <w:rsid w:val="00304AF1"/>
    <w:rsid w:val="003056DE"/>
    <w:rsid w:val="00311A64"/>
    <w:rsid w:val="003177C7"/>
    <w:rsid w:val="00317F36"/>
    <w:rsid w:val="00322DDB"/>
    <w:rsid w:val="0033281A"/>
    <w:rsid w:val="0033368F"/>
    <w:rsid w:val="00337195"/>
    <w:rsid w:val="0033723F"/>
    <w:rsid w:val="0035275E"/>
    <w:rsid w:val="00355F5B"/>
    <w:rsid w:val="003579CB"/>
    <w:rsid w:val="00357BCF"/>
    <w:rsid w:val="0036402D"/>
    <w:rsid w:val="00376ACE"/>
    <w:rsid w:val="00377210"/>
    <w:rsid w:val="003813D0"/>
    <w:rsid w:val="00384B8D"/>
    <w:rsid w:val="00387FB2"/>
    <w:rsid w:val="003904FB"/>
    <w:rsid w:val="00392D37"/>
    <w:rsid w:val="00393BDA"/>
    <w:rsid w:val="00397ED5"/>
    <w:rsid w:val="003A083C"/>
    <w:rsid w:val="003A7C71"/>
    <w:rsid w:val="003B1F7A"/>
    <w:rsid w:val="003B29A7"/>
    <w:rsid w:val="003B3965"/>
    <w:rsid w:val="003C0451"/>
    <w:rsid w:val="003C35DA"/>
    <w:rsid w:val="003C6050"/>
    <w:rsid w:val="003D0537"/>
    <w:rsid w:val="003D3E2E"/>
    <w:rsid w:val="003D62C3"/>
    <w:rsid w:val="003E4E97"/>
    <w:rsid w:val="003F3C52"/>
    <w:rsid w:val="0040161E"/>
    <w:rsid w:val="00405E69"/>
    <w:rsid w:val="004113E1"/>
    <w:rsid w:val="00412F08"/>
    <w:rsid w:val="004145A6"/>
    <w:rsid w:val="00417501"/>
    <w:rsid w:val="00422E50"/>
    <w:rsid w:val="0042697E"/>
    <w:rsid w:val="00427856"/>
    <w:rsid w:val="00427F89"/>
    <w:rsid w:val="004409DC"/>
    <w:rsid w:val="004415ED"/>
    <w:rsid w:val="004443D2"/>
    <w:rsid w:val="00445C4E"/>
    <w:rsid w:val="00451AF9"/>
    <w:rsid w:val="0046252C"/>
    <w:rsid w:val="004658E6"/>
    <w:rsid w:val="0046766F"/>
    <w:rsid w:val="00470358"/>
    <w:rsid w:val="00480B4A"/>
    <w:rsid w:val="00482EDE"/>
    <w:rsid w:val="00486168"/>
    <w:rsid w:val="00487D70"/>
    <w:rsid w:val="00491211"/>
    <w:rsid w:val="00492E41"/>
    <w:rsid w:val="00493723"/>
    <w:rsid w:val="00494934"/>
    <w:rsid w:val="00496CAE"/>
    <w:rsid w:val="004A037D"/>
    <w:rsid w:val="004A191B"/>
    <w:rsid w:val="004A409C"/>
    <w:rsid w:val="004A5010"/>
    <w:rsid w:val="004A576C"/>
    <w:rsid w:val="004B0451"/>
    <w:rsid w:val="004B5632"/>
    <w:rsid w:val="004B5F11"/>
    <w:rsid w:val="004C0243"/>
    <w:rsid w:val="004C0ED3"/>
    <w:rsid w:val="004C2141"/>
    <w:rsid w:val="004D53E5"/>
    <w:rsid w:val="004E0E19"/>
    <w:rsid w:val="004E2DB6"/>
    <w:rsid w:val="004E508C"/>
    <w:rsid w:val="004E64AE"/>
    <w:rsid w:val="004F5D63"/>
    <w:rsid w:val="00505480"/>
    <w:rsid w:val="005054C2"/>
    <w:rsid w:val="0051240C"/>
    <w:rsid w:val="0051298D"/>
    <w:rsid w:val="0051299B"/>
    <w:rsid w:val="005134D4"/>
    <w:rsid w:val="00515BEA"/>
    <w:rsid w:val="005222A7"/>
    <w:rsid w:val="00527DF8"/>
    <w:rsid w:val="00532DAD"/>
    <w:rsid w:val="005445F2"/>
    <w:rsid w:val="0054690D"/>
    <w:rsid w:val="005478D3"/>
    <w:rsid w:val="00550C05"/>
    <w:rsid w:val="0055289C"/>
    <w:rsid w:val="005608C2"/>
    <w:rsid w:val="00565DF3"/>
    <w:rsid w:val="00566A61"/>
    <w:rsid w:val="005675FF"/>
    <w:rsid w:val="00575651"/>
    <w:rsid w:val="005764CF"/>
    <w:rsid w:val="00576509"/>
    <w:rsid w:val="0059076A"/>
    <w:rsid w:val="00590B81"/>
    <w:rsid w:val="005A2669"/>
    <w:rsid w:val="005A29E7"/>
    <w:rsid w:val="005A3ACE"/>
    <w:rsid w:val="005B051C"/>
    <w:rsid w:val="005B0F48"/>
    <w:rsid w:val="005B1592"/>
    <w:rsid w:val="005B2A91"/>
    <w:rsid w:val="005C3B97"/>
    <w:rsid w:val="005D208E"/>
    <w:rsid w:val="005D3162"/>
    <w:rsid w:val="005E45AC"/>
    <w:rsid w:val="005E522C"/>
    <w:rsid w:val="005E66B9"/>
    <w:rsid w:val="005E6F16"/>
    <w:rsid w:val="005F0E2E"/>
    <w:rsid w:val="005F3E12"/>
    <w:rsid w:val="005F46CB"/>
    <w:rsid w:val="005F7193"/>
    <w:rsid w:val="006036FA"/>
    <w:rsid w:val="006075F1"/>
    <w:rsid w:val="00616324"/>
    <w:rsid w:val="006164C9"/>
    <w:rsid w:val="00627691"/>
    <w:rsid w:val="006327AD"/>
    <w:rsid w:val="0063304D"/>
    <w:rsid w:val="00636402"/>
    <w:rsid w:val="00637F16"/>
    <w:rsid w:val="006448A1"/>
    <w:rsid w:val="00646035"/>
    <w:rsid w:val="00650AEF"/>
    <w:rsid w:val="00661835"/>
    <w:rsid w:val="00664C7B"/>
    <w:rsid w:val="00671FE9"/>
    <w:rsid w:val="0067261F"/>
    <w:rsid w:val="006735EC"/>
    <w:rsid w:val="00677A3D"/>
    <w:rsid w:val="006800A0"/>
    <w:rsid w:val="006865F4"/>
    <w:rsid w:val="00691A80"/>
    <w:rsid w:val="0069416F"/>
    <w:rsid w:val="00696866"/>
    <w:rsid w:val="00696DB1"/>
    <w:rsid w:val="00696FBD"/>
    <w:rsid w:val="00697A76"/>
    <w:rsid w:val="006A1B84"/>
    <w:rsid w:val="006A357B"/>
    <w:rsid w:val="006A44C6"/>
    <w:rsid w:val="006A519B"/>
    <w:rsid w:val="006A5310"/>
    <w:rsid w:val="006B6313"/>
    <w:rsid w:val="006B66CB"/>
    <w:rsid w:val="006B68EA"/>
    <w:rsid w:val="006C0430"/>
    <w:rsid w:val="006C05C7"/>
    <w:rsid w:val="006D18EC"/>
    <w:rsid w:val="006D3C82"/>
    <w:rsid w:val="006D4560"/>
    <w:rsid w:val="006D5F64"/>
    <w:rsid w:val="006E69D9"/>
    <w:rsid w:val="006F7342"/>
    <w:rsid w:val="007015DA"/>
    <w:rsid w:val="007019CF"/>
    <w:rsid w:val="00707177"/>
    <w:rsid w:val="0072299F"/>
    <w:rsid w:val="00722B93"/>
    <w:rsid w:val="007306D8"/>
    <w:rsid w:val="007324E2"/>
    <w:rsid w:val="0073600B"/>
    <w:rsid w:val="00742978"/>
    <w:rsid w:val="007475AF"/>
    <w:rsid w:val="00751414"/>
    <w:rsid w:val="007549A3"/>
    <w:rsid w:val="0075721E"/>
    <w:rsid w:val="0076408F"/>
    <w:rsid w:val="0076794C"/>
    <w:rsid w:val="007721B6"/>
    <w:rsid w:val="0077633B"/>
    <w:rsid w:val="00777060"/>
    <w:rsid w:val="00780E97"/>
    <w:rsid w:val="00781B8B"/>
    <w:rsid w:val="007872CE"/>
    <w:rsid w:val="00790B40"/>
    <w:rsid w:val="00790EE2"/>
    <w:rsid w:val="00792AA3"/>
    <w:rsid w:val="007959B0"/>
    <w:rsid w:val="007A065B"/>
    <w:rsid w:val="007A0A01"/>
    <w:rsid w:val="007A20FB"/>
    <w:rsid w:val="007A541F"/>
    <w:rsid w:val="007B44C0"/>
    <w:rsid w:val="007B51E9"/>
    <w:rsid w:val="007B6948"/>
    <w:rsid w:val="007C632D"/>
    <w:rsid w:val="007C642A"/>
    <w:rsid w:val="007D0CEF"/>
    <w:rsid w:val="007D29CB"/>
    <w:rsid w:val="007D3602"/>
    <w:rsid w:val="007D5FF1"/>
    <w:rsid w:val="007D77C6"/>
    <w:rsid w:val="007E0F66"/>
    <w:rsid w:val="007E1830"/>
    <w:rsid w:val="007E1B0B"/>
    <w:rsid w:val="007E4108"/>
    <w:rsid w:val="007E5C58"/>
    <w:rsid w:val="007F0C50"/>
    <w:rsid w:val="007F2363"/>
    <w:rsid w:val="007F37D0"/>
    <w:rsid w:val="007F4CFD"/>
    <w:rsid w:val="007F5CD1"/>
    <w:rsid w:val="007F60AF"/>
    <w:rsid w:val="00811D6D"/>
    <w:rsid w:val="008172BF"/>
    <w:rsid w:val="00820D4B"/>
    <w:rsid w:val="00827708"/>
    <w:rsid w:val="008305D8"/>
    <w:rsid w:val="008341D4"/>
    <w:rsid w:val="0086458F"/>
    <w:rsid w:val="00864D47"/>
    <w:rsid w:val="00865350"/>
    <w:rsid w:val="008718CE"/>
    <w:rsid w:val="008747A0"/>
    <w:rsid w:val="00874D23"/>
    <w:rsid w:val="00874F22"/>
    <w:rsid w:val="00875AB7"/>
    <w:rsid w:val="00876B19"/>
    <w:rsid w:val="00877EDD"/>
    <w:rsid w:val="008812FC"/>
    <w:rsid w:val="00882D54"/>
    <w:rsid w:val="0088375C"/>
    <w:rsid w:val="00884ADC"/>
    <w:rsid w:val="00893BA9"/>
    <w:rsid w:val="008961EB"/>
    <w:rsid w:val="008A2471"/>
    <w:rsid w:val="008A4700"/>
    <w:rsid w:val="008B4CB9"/>
    <w:rsid w:val="008B5A64"/>
    <w:rsid w:val="008C13B0"/>
    <w:rsid w:val="008C77FB"/>
    <w:rsid w:val="008D0943"/>
    <w:rsid w:val="008D2CD9"/>
    <w:rsid w:val="008D6845"/>
    <w:rsid w:val="008E42F5"/>
    <w:rsid w:val="008F1B98"/>
    <w:rsid w:val="008F60D4"/>
    <w:rsid w:val="008F754F"/>
    <w:rsid w:val="00903B2B"/>
    <w:rsid w:val="009109BD"/>
    <w:rsid w:val="009177AB"/>
    <w:rsid w:val="00920285"/>
    <w:rsid w:val="00922262"/>
    <w:rsid w:val="009243B5"/>
    <w:rsid w:val="00931844"/>
    <w:rsid w:val="00933AC5"/>
    <w:rsid w:val="009408F7"/>
    <w:rsid w:val="00944713"/>
    <w:rsid w:val="00946B37"/>
    <w:rsid w:val="009502B2"/>
    <w:rsid w:val="00951233"/>
    <w:rsid w:val="009516BE"/>
    <w:rsid w:val="00951E46"/>
    <w:rsid w:val="00956A7C"/>
    <w:rsid w:val="0096197E"/>
    <w:rsid w:val="009675A2"/>
    <w:rsid w:val="00973D98"/>
    <w:rsid w:val="009742E1"/>
    <w:rsid w:val="00975A40"/>
    <w:rsid w:val="009776F6"/>
    <w:rsid w:val="00981CFD"/>
    <w:rsid w:val="00982DC4"/>
    <w:rsid w:val="009866BD"/>
    <w:rsid w:val="00986915"/>
    <w:rsid w:val="00993BEC"/>
    <w:rsid w:val="00994FD7"/>
    <w:rsid w:val="009955D9"/>
    <w:rsid w:val="009A1938"/>
    <w:rsid w:val="009A51AF"/>
    <w:rsid w:val="009B05B3"/>
    <w:rsid w:val="009B1C65"/>
    <w:rsid w:val="009B315E"/>
    <w:rsid w:val="009B3C1E"/>
    <w:rsid w:val="009B6C98"/>
    <w:rsid w:val="009B7BD4"/>
    <w:rsid w:val="009C21F8"/>
    <w:rsid w:val="009C341D"/>
    <w:rsid w:val="009C3F31"/>
    <w:rsid w:val="009C483D"/>
    <w:rsid w:val="009C6304"/>
    <w:rsid w:val="009C70C4"/>
    <w:rsid w:val="009D2072"/>
    <w:rsid w:val="009D3085"/>
    <w:rsid w:val="009D3A23"/>
    <w:rsid w:val="009D4317"/>
    <w:rsid w:val="009E4D50"/>
    <w:rsid w:val="009F59AC"/>
    <w:rsid w:val="00A00254"/>
    <w:rsid w:val="00A0173B"/>
    <w:rsid w:val="00A05F6A"/>
    <w:rsid w:val="00A072D6"/>
    <w:rsid w:val="00A073DC"/>
    <w:rsid w:val="00A10FFD"/>
    <w:rsid w:val="00A1254C"/>
    <w:rsid w:val="00A150AF"/>
    <w:rsid w:val="00A25679"/>
    <w:rsid w:val="00A27775"/>
    <w:rsid w:val="00A32F4A"/>
    <w:rsid w:val="00A34A29"/>
    <w:rsid w:val="00A3648E"/>
    <w:rsid w:val="00A427EE"/>
    <w:rsid w:val="00A46F2B"/>
    <w:rsid w:val="00A53672"/>
    <w:rsid w:val="00A54E8C"/>
    <w:rsid w:val="00A55F4D"/>
    <w:rsid w:val="00A667DD"/>
    <w:rsid w:val="00A72EA9"/>
    <w:rsid w:val="00A83713"/>
    <w:rsid w:val="00A839DB"/>
    <w:rsid w:val="00A83C88"/>
    <w:rsid w:val="00A8515C"/>
    <w:rsid w:val="00A86F01"/>
    <w:rsid w:val="00A919E6"/>
    <w:rsid w:val="00A95ABA"/>
    <w:rsid w:val="00AB098C"/>
    <w:rsid w:val="00AB1B39"/>
    <w:rsid w:val="00AC2D18"/>
    <w:rsid w:val="00AD020D"/>
    <w:rsid w:val="00AD2916"/>
    <w:rsid w:val="00AD3A74"/>
    <w:rsid w:val="00AD73EA"/>
    <w:rsid w:val="00AD793B"/>
    <w:rsid w:val="00AE0310"/>
    <w:rsid w:val="00AE152B"/>
    <w:rsid w:val="00AE44D3"/>
    <w:rsid w:val="00AE6125"/>
    <w:rsid w:val="00AE71D7"/>
    <w:rsid w:val="00AF0231"/>
    <w:rsid w:val="00AF1FC7"/>
    <w:rsid w:val="00AF7A85"/>
    <w:rsid w:val="00B0158C"/>
    <w:rsid w:val="00B10083"/>
    <w:rsid w:val="00B11FB2"/>
    <w:rsid w:val="00B12527"/>
    <w:rsid w:val="00B13F44"/>
    <w:rsid w:val="00B259A0"/>
    <w:rsid w:val="00B3622D"/>
    <w:rsid w:val="00B3634B"/>
    <w:rsid w:val="00B40553"/>
    <w:rsid w:val="00B40A01"/>
    <w:rsid w:val="00B45889"/>
    <w:rsid w:val="00B46C31"/>
    <w:rsid w:val="00B55A3D"/>
    <w:rsid w:val="00B6102D"/>
    <w:rsid w:val="00B612D2"/>
    <w:rsid w:val="00B61422"/>
    <w:rsid w:val="00B619F3"/>
    <w:rsid w:val="00B72BEA"/>
    <w:rsid w:val="00B7421A"/>
    <w:rsid w:val="00B74E6D"/>
    <w:rsid w:val="00B83470"/>
    <w:rsid w:val="00B84794"/>
    <w:rsid w:val="00B90B57"/>
    <w:rsid w:val="00BA09E0"/>
    <w:rsid w:val="00BA5150"/>
    <w:rsid w:val="00BA5E92"/>
    <w:rsid w:val="00BB0A99"/>
    <w:rsid w:val="00BB2657"/>
    <w:rsid w:val="00BB7F16"/>
    <w:rsid w:val="00BC44EB"/>
    <w:rsid w:val="00BD0C38"/>
    <w:rsid w:val="00BD22BC"/>
    <w:rsid w:val="00BE03BF"/>
    <w:rsid w:val="00BE10D5"/>
    <w:rsid w:val="00BE2EBA"/>
    <w:rsid w:val="00BE5034"/>
    <w:rsid w:val="00BF1F76"/>
    <w:rsid w:val="00C0230A"/>
    <w:rsid w:val="00C02B08"/>
    <w:rsid w:val="00C060E5"/>
    <w:rsid w:val="00C06A7F"/>
    <w:rsid w:val="00C11A11"/>
    <w:rsid w:val="00C143AD"/>
    <w:rsid w:val="00C17F2C"/>
    <w:rsid w:val="00C22DC7"/>
    <w:rsid w:val="00C2474C"/>
    <w:rsid w:val="00C24FF8"/>
    <w:rsid w:val="00C2741D"/>
    <w:rsid w:val="00C413BD"/>
    <w:rsid w:val="00C45536"/>
    <w:rsid w:val="00C525FD"/>
    <w:rsid w:val="00C5438F"/>
    <w:rsid w:val="00C57842"/>
    <w:rsid w:val="00C674B8"/>
    <w:rsid w:val="00C77965"/>
    <w:rsid w:val="00C915A9"/>
    <w:rsid w:val="00CA15AD"/>
    <w:rsid w:val="00CA3D92"/>
    <w:rsid w:val="00CA7868"/>
    <w:rsid w:val="00CA78CC"/>
    <w:rsid w:val="00CB366D"/>
    <w:rsid w:val="00CB3981"/>
    <w:rsid w:val="00CB4498"/>
    <w:rsid w:val="00CC20DD"/>
    <w:rsid w:val="00CC3542"/>
    <w:rsid w:val="00CC707C"/>
    <w:rsid w:val="00CC7A86"/>
    <w:rsid w:val="00CD3045"/>
    <w:rsid w:val="00CD3B8D"/>
    <w:rsid w:val="00CD5338"/>
    <w:rsid w:val="00CD6440"/>
    <w:rsid w:val="00CE7B7D"/>
    <w:rsid w:val="00CE7E4F"/>
    <w:rsid w:val="00CF3AB4"/>
    <w:rsid w:val="00CF6047"/>
    <w:rsid w:val="00CF7D78"/>
    <w:rsid w:val="00D03A93"/>
    <w:rsid w:val="00D04EEE"/>
    <w:rsid w:val="00D10894"/>
    <w:rsid w:val="00D138DB"/>
    <w:rsid w:val="00D16651"/>
    <w:rsid w:val="00D16AA9"/>
    <w:rsid w:val="00D173F2"/>
    <w:rsid w:val="00D2322D"/>
    <w:rsid w:val="00D25E4A"/>
    <w:rsid w:val="00D34886"/>
    <w:rsid w:val="00D375E9"/>
    <w:rsid w:val="00D37F39"/>
    <w:rsid w:val="00D50B4F"/>
    <w:rsid w:val="00D517ED"/>
    <w:rsid w:val="00D54AC5"/>
    <w:rsid w:val="00D609B8"/>
    <w:rsid w:val="00D644BD"/>
    <w:rsid w:val="00D669B9"/>
    <w:rsid w:val="00D71367"/>
    <w:rsid w:val="00D71A1E"/>
    <w:rsid w:val="00D730BE"/>
    <w:rsid w:val="00D75184"/>
    <w:rsid w:val="00D76AC7"/>
    <w:rsid w:val="00D81B2D"/>
    <w:rsid w:val="00D87081"/>
    <w:rsid w:val="00D927CF"/>
    <w:rsid w:val="00D94A3B"/>
    <w:rsid w:val="00D96F20"/>
    <w:rsid w:val="00DA104A"/>
    <w:rsid w:val="00DA27B4"/>
    <w:rsid w:val="00DB2B6A"/>
    <w:rsid w:val="00DB350D"/>
    <w:rsid w:val="00DB415B"/>
    <w:rsid w:val="00DB794F"/>
    <w:rsid w:val="00DC6FDA"/>
    <w:rsid w:val="00DC76D2"/>
    <w:rsid w:val="00DD23D4"/>
    <w:rsid w:val="00DD4206"/>
    <w:rsid w:val="00DD51E5"/>
    <w:rsid w:val="00DE7709"/>
    <w:rsid w:val="00DF156A"/>
    <w:rsid w:val="00DF38AB"/>
    <w:rsid w:val="00DF6CD4"/>
    <w:rsid w:val="00E019D2"/>
    <w:rsid w:val="00E22912"/>
    <w:rsid w:val="00E2422D"/>
    <w:rsid w:val="00E32F7E"/>
    <w:rsid w:val="00E35211"/>
    <w:rsid w:val="00E408AA"/>
    <w:rsid w:val="00E41AAB"/>
    <w:rsid w:val="00E42766"/>
    <w:rsid w:val="00E44C27"/>
    <w:rsid w:val="00E51F2D"/>
    <w:rsid w:val="00E522C2"/>
    <w:rsid w:val="00E55839"/>
    <w:rsid w:val="00E56BC3"/>
    <w:rsid w:val="00E5779B"/>
    <w:rsid w:val="00E666F3"/>
    <w:rsid w:val="00E6707C"/>
    <w:rsid w:val="00E80F36"/>
    <w:rsid w:val="00E834FA"/>
    <w:rsid w:val="00E85DD2"/>
    <w:rsid w:val="00E87779"/>
    <w:rsid w:val="00E948F4"/>
    <w:rsid w:val="00E95F2B"/>
    <w:rsid w:val="00EA0EA6"/>
    <w:rsid w:val="00EA1A99"/>
    <w:rsid w:val="00EA63D8"/>
    <w:rsid w:val="00EB2CF4"/>
    <w:rsid w:val="00EB4FE8"/>
    <w:rsid w:val="00EC172F"/>
    <w:rsid w:val="00EC4CAA"/>
    <w:rsid w:val="00EC57C5"/>
    <w:rsid w:val="00ED0658"/>
    <w:rsid w:val="00ED1F9C"/>
    <w:rsid w:val="00ED2512"/>
    <w:rsid w:val="00ED3CA2"/>
    <w:rsid w:val="00ED4C6A"/>
    <w:rsid w:val="00ED5CD6"/>
    <w:rsid w:val="00EE67BC"/>
    <w:rsid w:val="00EE788D"/>
    <w:rsid w:val="00EF09A8"/>
    <w:rsid w:val="00F01A7A"/>
    <w:rsid w:val="00F034AE"/>
    <w:rsid w:val="00F0486E"/>
    <w:rsid w:val="00F076AD"/>
    <w:rsid w:val="00F10BE0"/>
    <w:rsid w:val="00F26511"/>
    <w:rsid w:val="00F26E52"/>
    <w:rsid w:val="00F31D96"/>
    <w:rsid w:val="00F343D9"/>
    <w:rsid w:val="00F3621D"/>
    <w:rsid w:val="00F42E0D"/>
    <w:rsid w:val="00F4521A"/>
    <w:rsid w:val="00F531A1"/>
    <w:rsid w:val="00F53521"/>
    <w:rsid w:val="00F62C49"/>
    <w:rsid w:val="00F646A4"/>
    <w:rsid w:val="00F653D4"/>
    <w:rsid w:val="00F76701"/>
    <w:rsid w:val="00F80744"/>
    <w:rsid w:val="00F83E3E"/>
    <w:rsid w:val="00F846A4"/>
    <w:rsid w:val="00F873BD"/>
    <w:rsid w:val="00F878EF"/>
    <w:rsid w:val="00F95EFF"/>
    <w:rsid w:val="00FC07DB"/>
    <w:rsid w:val="00FD0DE0"/>
    <w:rsid w:val="00FD1056"/>
    <w:rsid w:val="00FD46F4"/>
    <w:rsid w:val="00FE115C"/>
    <w:rsid w:val="00FE60ED"/>
    <w:rsid w:val="00FF19CB"/>
    <w:rsid w:val="00FF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F9"/>
    <w:pPr>
      <w:widowControl w:val="0"/>
      <w:ind w:firstLine="40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51AF9"/>
    <w:pPr>
      <w:keepNext/>
      <w:widowControl/>
      <w:autoSpaceDE w:val="0"/>
      <w:autoSpaceDN w:val="0"/>
      <w:ind w:firstLine="284"/>
      <w:jc w:val="lef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451AF9"/>
    <w:pPr>
      <w:keepNext/>
      <w:widowControl/>
      <w:ind w:right="-57" w:firstLine="720"/>
      <w:outlineLvl w:val="1"/>
    </w:pPr>
    <w:rPr>
      <w:rFonts w:ascii="Arial" w:hAnsi="Arial" w:cs="Arial"/>
      <w:b/>
      <w:bCs/>
    </w:rPr>
  </w:style>
  <w:style w:type="paragraph" w:styleId="3">
    <w:name w:val="heading 3"/>
    <w:basedOn w:val="a"/>
    <w:next w:val="a"/>
    <w:link w:val="30"/>
    <w:uiPriority w:val="99"/>
    <w:qFormat/>
    <w:rsid w:val="00451AF9"/>
    <w:pPr>
      <w:keepNext/>
      <w:pageBreakBefore/>
      <w:widowControl/>
      <w:shd w:val="clear" w:color="auto" w:fill="FFFFFF"/>
      <w:suppressAutoHyphens/>
      <w:spacing w:line="226" w:lineRule="exact"/>
      <w:ind w:firstLine="0"/>
      <w:jc w:val="center"/>
      <w:outlineLvl w:val="2"/>
    </w:pPr>
    <w:rPr>
      <w:b/>
      <w:bCs/>
      <w:color w:val="000000"/>
      <w:spacing w:val="-13"/>
      <w:w w:val="106"/>
      <w:sz w:val="19"/>
      <w:szCs w:val="19"/>
      <w:lang w:eastAsia="ar-SA"/>
    </w:rPr>
  </w:style>
  <w:style w:type="paragraph" w:styleId="40">
    <w:name w:val="heading 4"/>
    <w:basedOn w:val="a"/>
    <w:next w:val="a"/>
    <w:link w:val="41"/>
    <w:uiPriority w:val="99"/>
    <w:qFormat/>
    <w:rsid w:val="00451AF9"/>
    <w:pPr>
      <w:keepNext/>
      <w:widowControl/>
      <w:spacing w:before="240" w:after="60"/>
      <w:ind w:firstLine="0"/>
      <w:jc w:val="left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451AF9"/>
    <w:pPr>
      <w:keepNext/>
      <w:widowControl/>
      <w:shd w:val="clear" w:color="auto" w:fill="FFFFFF"/>
      <w:suppressAutoHyphens/>
      <w:ind w:left="244" w:firstLine="0"/>
      <w:jc w:val="left"/>
      <w:outlineLvl w:val="4"/>
    </w:pPr>
    <w:rPr>
      <w:b/>
      <w:bCs/>
      <w:sz w:val="18"/>
      <w:szCs w:val="18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451AF9"/>
    <w:pPr>
      <w:keepNext/>
      <w:widowControl/>
      <w:shd w:val="clear" w:color="auto" w:fill="FFFFFF"/>
      <w:suppressAutoHyphens/>
      <w:ind w:left="243" w:firstLine="0"/>
      <w:jc w:val="left"/>
      <w:outlineLvl w:val="5"/>
    </w:pPr>
    <w:rPr>
      <w:b/>
      <w:bCs/>
      <w:color w:val="000000"/>
      <w:sz w:val="18"/>
      <w:szCs w:val="18"/>
      <w:lang w:eastAsia="ar-SA"/>
    </w:rPr>
  </w:style>
  <w:style w:type="paragraph" w:styleId="9">
    <w:name w:val="heading 9"/>
    <w:basedOn w:val="a"/>
    <w:next w:val="a"/>
    <w:link w:val="90"/>
    <w:uiPriority w:val="99"/>
    <w:qFormat/>
    <w:rsid w:val="00451AF9"/>
    <w:pPr>
      <w:widowControl/>
      <w:spacing w:before="240" w:after="60"/>
      <w:ind w:firstLine="0"/>
      <w:jc w:val="left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E4108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7E410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7E4108"/>
    <w:rPr>
      <w:rFonts w:ascii="Cambria" w:hAnsi="Cambria" w:cs="Cambria"/>
      <w:b/>
      <w:bCs/>
      <w:sz w:val="26"/>
      <w:szCs w:val="26"/>
    </w:rPr>
  </w:style>
  <w:style w:type="character" w:customStyle="1" w:styleId="41">
    <w:name w:val="Заголовок 4 Знак"/>
    <w:basedOn w:val="a0"/>
    <w:link w:val="40"/>
    <w:uiPriority w:val="99"/>
    <w:locked/>
    <w:rsid w:val="007E4108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E4108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7E4108"/>
    <w:rPr>
      <w:rFonts w:ascii="Calibri" w:hAnsi="Calibri" w:cs="Calibri"/>
      <w:b/>
      <w:bCs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E4108"/>
    <w:rPr>
      <w:rFonts w:ascii="Cambria" w:hAnsi="Cambria" w:cs="Cambria"/>
    </w:rPr>
  </w:style>
  <w:style w:type="paragraph" w:styleId="a3">
    <w:name w:val="Normal (Web)"/>
    <w:basedOn w:val="a"/>
    <w:uiPriority w:val="99"/>
    <w:rsid w:val="00451AF9"/>
    <w:pPr>
      <w:widowControl/>
      <w:spacing w:before="100" w:beforeAutospacing="1" w:after="100" w:afterAutospacing="1"/>
      <w:ind w:firstLine="0"/>
      <w:jc w:val="left"/>
    </w:pPr>
  </w:style>
  <w:style w:type="paragraph" w:styleId="a4">
    <w:name w:val="header"/>
    <w:basedOn w:val="a"/>
    <w:link w:val="a5"/>
    <w:uiPriority w:val="99"/>
    <w:rsid w:val="00451AF9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7E4108"/>
    <w:rPr>
      <w:sz w:val="24"/>
      <w:szCs w:val="24"/>
    </w:rPr>
  </w:style>
  <w:style w:type="paragraph" w:styleId="a6">
    <w:name w:val="footer"/>
    <w:aliases w:val="Нижний колонтитул Знак Знак Знак,Нижний колонтитул1,Нижний колонтитул Знак Знак"/>
    <w:basedOn w:val="a"/>
    <w:link w:val="a7"/>
    <w:uiPriority w:val="99"/>
    <w:rsid w:val="00451AF9"/>
    <w:pPr>
      <w:widowControl/>
      <w:tabs>
        <w:tab w:val="center" w:pos="4677"/>
        <w:tab w:val="right" w:pos="9355"/>
      </w:tabs>
      <w:ind w:firstLine="0"/>
      <w:jc w:val="left"/>
    </w:pPr>
    <w:rPr>
      <w:sz w:val="20"/>
      <w:szCs w:val="20"/>
      <w:lang w:val="en-US"/>
    </w:r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6"/>
    <w:uiPriority w:val="99"/>
    <w:locked/>
    <w:rsid w:val="007E4108"/>
    <w:rPr>
      <w:sz w:val="24"/>
      <w:szCs w:val="24"/>
    </w:rPr>
  </w:style>
  <w:style w:type="paragraph" w:styleId="21">
    <w:name w:val="List 2"/>
    <w:basedOn w:val="a"/>
    <w:uiPriority w:val="99"/>
    <w:rsid w:val="00451AF9"/>
    <w:pPr>
      <w:widowControl/>
      <w:ind w:left="566" w:hanging="283"/>
      <w:jc w:val="left"/>
    </w:pPr>
  </w:style>
  <w:style w:type="character" w:customStyle="1" w:styleId="BodyTextChar">
    <w:name w:val="Body Text Char"/>
    <w:aliases w:val="Знак Char"/>
    <w:uiPriority w:val="99"/>
    <w:locked/>
    <w:rsid w:val="00451AF9"/>
    <w:rPr>
      <w:sz w:val="24"/>
      <w:szCs w:val="24"/>
      <w:lang w:val="ru-RU" w:eastAsia="ru-RU"/>
    </w:rPr>
  </w:style>
  <w:style w:type="paragraph" w:styleId="a8">
    <w:name w:val="Body Text"/>
    <w:aliases w:val="Знак"/>
    <w:basedOn w:val="a"/>
    <w:link w:val="a9"/>
    <w:uiPriority w:val="99"/>
    <w:rsid w:val="00451AF9"/>
    <w:pPr>
      <w:widowControl/>
      <w:spacing w:after="120"/>
      <w:ind w:firstLine="0"/>
      <w:jc w:val="left"/>
    </w:pPr>
  </w:style>
  <w:style w:type="character" w:customStyle="1" w:styleId="a9">
    <w:name w:val="Основной текст Знак"/>
    <w:aliases w:val="Знак Знак"/>
    <w:basedOn w:val="a0"/>
    <w:link w:val="a8"/>
    <w:uiPriority w:val="99"/>
    <w:locked/>
    <w:rsid w:val="007E4108"/>
    <w:rPr>
      <w:sz w:val="24"/>
      <w:szCs w:val="24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451AF9"/>
    <w:pPr>
      <w:widowControl/>
      <w:spacing w:after="120"/>
      <w:ind w:left="283" w:firstLine="0"/>
      <w:jc w:val="left"/>
    </w:pPr>
    <w:rPr>
      <w:sz w:val="20"/>
      <w:szCs w:val="20"/>
      <w:lang w:val="en-US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0"/>
    <w:link w:val="aa"/>
    <w:uiPriority w:val="99"/>
    <w:locked/>
    <w:rsid w:val="007E4108"/>
    <w:rPr>
      <w:sz w:val="24"/>
      <w:szCs w:val="24"/>
    </w:rPr>
  </w:style>
  <w:style w:type="paragraph" w:styleId="22">
    <w:name w:val="Body Text 2"/>
    <w:basedOn w:val="a"/>
    <w:link w:val="23"/>
    <w:uiPriority w:val="99"/>
    <w:rsid w:val="00AB098C"/>
    <w:pPr>
      <w:widowControl/>
      <w:ind w:firstLine="709"/>
    </w:pPr>
    <w:rPr>
      <w:lang w:eastAsia="ar-SA"/>
    </w:rPr>
  </w:style>
  <w:style w:type="character" w:customStyle="1" w:styleId="23">
    <w:name w:val="Основной текст 2 Знак"/>
    <w:basedOn w:val="a0"/>
    <w:link w:val="22"/>
    <w:uiPriority w:val="99"/>
    <w:locked/>
    <w:rsid w:val="007E4108"/>
    <w:rPr>
      <w:sz w:val="24"/>
      <w:szCs w:val="24"/>
    </w:rPr>
  </w:style>
  <w:style w:type="paragraph" w:styleId="31">
    <w:name w:val="Body Text 3"/>
    <w:basedOn w:val="a"/>
    <w:link w:val="32"/>
    <w:uiPriority w:val="99"/>
    <w:rsid w:val="00451AF9"/>
    <w:pPr>
      <w:widowControl/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7E4108"/>
    <w:rPr>
      <w:sz w:val="16"/>
      <w:szCs w:val="16"/>
    </w:rPr>
  </w:style>
  <w:style w:type="paragraph" w:styleId="24">
    <w:name w:val="Body Text Indent 2"/>
    <w:basedOn w:val="a"/>
    <w:link w:val="25"/>
    <w:uiPriority w:val="99"/>
    <w:rsid w:val="00451AF9"/>
    <w:pPr>
      <w:widowControl/>
      <w:spacing w:line="360" w:lineRule="auto"/>
      <w:ind w:firstLine="709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7E4108"/>
    <w:rPr>
      <w:sz w:val="24"/>
      <w:szCs w:val="24"/>
    </w:rPr>
  </w:style>
  <w:style w:type="paragraph" w:styleId="33">
    <w:name w:val="Body Text Indent 3"/>
    <w:basedOn w:val="a"/>
    <w:link w:val="34"/>
    <w:uiPriority w:val="99"/>
    <w:rsid w:val="00451AF9"/>
    <w:pPr>
      <w:widowControl/>
      <w:spacing w:after="120"/>
      <w:ind w:left="283" w:firstLine="0"/>
      <w:jc w:val="left"/>
    </w:pPr>
    <w:rPr>
      <w:sz w:val="16"/>
      <w:szCs w:val="16"/>
      <w:lang w:val="en-US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7E4108"/>
    <w:rPr>
      <w:sz w:val="16"/>
      <w:szCs w:val="16"/>
    </w:rPr>
  </w:style>
  <w:style w:type="paragraph" w:styleId="ac">
    <w:name w:val="Plain Text"/>
    <w:basedOn w:val="a"/>
    <w:link w:val="ad"/>
    <w:uiPriority w:val="99"/>
    <w:rsid w:val="007D3602"/>
    <w:pPr>
      <w:widowControl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7E4108"/>
    <w:rPr>
      <w:rFonts w:ascii="Courier New" w:hAnsi="Courier New" w:cs="Courier New"/>
      <w:sz w:val="20"/>
      <w:szCs w:val="20"/>
    </w:rPr>
  </w:style>
  <w:style w:type="paragraph" w:customStyle="1" w:styleId="Style14">
    <w:name w:val="Style14"/>
    <w:basedOn w:val="a"/>
    <w:uiPriority w:val="99"/>
    <w:rsid w:val="00451AF9"/>
    <w:pPr>
      <w:autoSpaceDE w:val="0"/>
      <w:autoSpaceDN w:val="0"/>
      <w:adjustRightInd w:val="0"/>
      <w:ind w:firstLine="0"/>
    </w:pPr>
  </w:style>
  <w:style w:type="paragraph" w:customStyle="1" w:styleId="Style15">
    <w:name w:val="Style15"/>
    <w:basedOn w:val="a"/>
    <w:uiPriority w:val="99"/>
    <w:rsid w:val="00451AF9"/>
    <w:pPr>
      <w:autoSpaceDE w:val="0"/>
      <w:autoSpaceDN w:val="0"/>
      <w:adjustRightInd w:val="0"/>
      <w:ind w:firstLine="0"/>
      <w:jc w:val="left"/>
    </w:pPr>
  </w:style>
  <w:style w:type="paragraph" w:customStyle="1" w:styleId="Style84">
    <w:name w:val="Style84"/>
    <w:basedOn w:val="a"/>
    <w:uiPriority w:val="99"/>
    <w:rsid w:val="00451AF9"/>
    <w:pPr>
      <w:autoSpaceDE w:val="0"/>
      <w:autoSpaceDN w:val="0"/>
      <w:adjustRightInd w:val="0"/>
      <w:spacing w:line="269" w:lineRule="exact"/>
      <w:ind w:firstLine="528"/>
      <w:jc w:val="left"/>
    </w:pPr>
  </w:style>
  <w:style w:type="paragraph" w:customStyle="1" w:styleId="Iauiue">
    <w:name w:val="Iau?iue"/>
    <w:uiPriority w:val="99"/>
    <w:rsid w:val="00451AF9"/>
    <w:rPr>
      <w:lang w:val="en-US"/>
    </w:rPr>
  </w:style>
  <w:style w:type="paragraph" w:customStyle="1" w:styleId="Aaoieeeieiioeooe">
    <w:name w:val="Aa?oiee eieiioeooe"/>
    <w:basedOn w:val="Iauiue"/>
    <w:uiPriority w:val="99"/>
    <w:rsid w:val="00451AF9"/>
    <w:pPr>
      <w:tabs>
        <w:tab w:val="center" w:pos="4153"/>
        <w:tab w:val="right" w:pos="8306"/>
      </w:tabs>
      <w:spacing w:line="360" w:lineRule="auto"/>
    </w:pPr>
    <w:rPr>
      <w:sz w:val="24"/>
      <w:szCs w:val="24"/>
      <w:lang w:val="ru-RU"/>
    </w:rPr>
  </w:style>
  <w:style w:type="paragraph" w:customStyle="1" w:styleId="caaieiaie1">
    <w:name w:val="caaieiaie 1"/>
    <w:basedOn w:val="Iauiue"/>
    <w:next w:val="Iauiue"/>
    <w:uiPriority w:val="99"/>
    <w:rsid w:val="00451AF9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bCs/>
      <w:sz w:val="24"/>
      <w:szCs w:val="24"/>
      <w:lang w:val="ru-RU"/>
    </w:rPr>
  </w:style>
  <w:style w:type="paragraph" w:customStyle="1" w:styleId="ae">
    <w:name w:val="Пункты"/>
    <w:basedOn w:val="a"/>
    <w:uiPriority w:val="99"/>
    <w:rsid w:val="00451AF9"/>
    <w:pPr>
      <w:widowControl/>
      <w:ind w:firstLine="567"/>
    </w:pPr>
    <w:rPr>
      <w:sz w:val="28"/>
      <w:szCs w:val="28"/>
    </w:rPr>
  </w:style>
  <w:style w:type="paragraph" w:customStyle="1" w:styleId="11">
    <w:name w:val="Обычный1"/>
    <w:uiPriority w:val="99"/>
    <w:rsid w:val="00451AF9"/>
    <w:pPr>
      <w:widowControl w:val="0"/>
      <w:snapToGrid w:val="0"/>
      <w:jc w:val="center"/>
    </w:pPr>
    <w:rPr>
      <w:b/>
      <w:bCs/>
      <w:sz w:val="28"/>
      <w:szCs w:val="28"/>
    </w:rPr>
  </w:style>
  <w:style w:type="paragraph" w:customStyle="1" w:styleId="af">
    <w:name w:val="Знак Знак Знак Знак"/>
    <w:basedOn w:val="a"/>
    <w:uiPriority w:val="99"/>
    <w:rsid w:val="00451AF9"/>
    <w:pPr>
      <w:pageBreakBefore/>
      <w:widowControl/>
      <w:spacing w:after="160" w:line="360" w:lineRule="auto"/>
      <w:ind w:firstLine="0"/>
      <w:jc w:val="left"/>
    </w:pPr>
    <w:rPr>
      <w:sz w:val="28"/>
      <w:szCs w:val="28"/>
      <w:lang w:val="en-US" w:eastAsia="en-US"/>
    </w:rPr>
  </w:style>
  <w:style w:type="paragraph" w:customStyle="1" w:styleId="Style12">
    <w:name w:val="Style12"/>
    <w:basedOn w:val="a"/>
    <w:uiPriority w:val="99"/>
    <w:rsid w:val="00451AF9"/>
    <w:pPr>
      <w:autoSpaceDE w:val="0"/>
      <w:autoSpaceDN w:val="0"/>
      <w:adjustRightInd w:val="0"/>
      <w:spacing w:line="283" w:lineRule="exact"/>
      <w:ind w:firstLine="0"/>
      <w:jc w:val="left"/>
    </w:pPr>
  </w:style>
  <w:style w:type="paragraph" w:customStyle="1" w:styleId="12">
    <w:name w:val="Знак Знак Знак1"/>
    <w:basedOn w:val="a"/>
    <w:uiPriority w:val="99"/>
    <w:rsid w:val="00451AF9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</w:rPr>
  </w:style>
  <w:style w:type="paragraph" w:customStyle="1" w:styleId="Style1">
    <w:name w:val="Style1"/>
    <w:basedOn w:val="a"/>
    <w:uiPriority w:val="99"/>
    <w:rsid w:val="00451AF9"/>
    <w:pPr>
      <w:autoSpaceDE w:val="0"/>
      <w:autoSpaceDN w:val="0"/>
      <w:adjustRightInd w:val="0"/>
      <w:spacing w:line="278" w:lineRule="exact"/>
      <w:ind w:firstLine="0"/>
      <w:jc w:val="center"/>
    </w:pPr>
  </w:style>
  <w:style w:type="paragraph" w:customStyle="1" w:styleId="Style2">
    <w:name w:val="Style2"/>
    <w:basedOn w:val="a"/>
    <w:uiPriority w:val="99"/>
    <w:rsid w:val="00451AF9"/>
    <w:pPr>
      <w:autoSpaceDE w:val="0"/>
      <w:autoSpaceDN w:val="0"/>
      <w:adjustRightInd w:val="0"/>
      <w:spacing w:line="276" w:lineRule="exact"/>
      <w:ind w:firstLine="538"/>
    </w:pPr>
  </w:style>
  <w:style w:type="paragraph" w:customStyle="1" w:styleId="Style3">
    <w:name w:val="Style3"/>
    <w:basedOn w:val="a"/>
    <w:uiPriority w:val="99"/>
    <w:rsid w:val="00451AF9"/>
    <w:pPr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uiPriority w:val="99"/>
    <w:rsid w:val="00451AF9"/>
    <w:pPr>
      <w:autoSpaceDE w:val="0"/>
      <w:autoSpaceDN w:val="0"/>
      <w:adjustRightInd w:val="0"/>
      <w:spacing w:line="274" w:lineRule="exact"/>
      <w:ind w:firstLine="547"/>
    </w:pPr>
  </w:style>
  <w:style w:type="paragraph" w:customStyle="1" w:styleId="Style22">
    <w:name w:val="Style22"/>
    <w:basedOn w:val="a"/>
    <w:uiPriority w:val="99"/>
    <w:rsid w:val="00451AF9"/>
    <w:pPr>
      <w:autoSpaceDE w:val="0"/>
      <w:autoSpaceDN w:val="0"/>
      <w:adjustRightInd w:val="0"/>
      <w:ind w:firstLine="0"/>
      <w:jc w:val="left"/>
    </w:pPr>
  </w:style>
  <w:style w:type="paragraph" w:customStyle="1" w:styleId="msonormalcxspmiddle">
    <w:name w:val="msonormalcxspmiddle"/>
    <w:basedOn w:val="a"/>
    <w:uiPriority w:val="99"/>
    <w:rsid w:val="00451AF9"/>
    <w:pPr>
      <w:widowControl/>
      <w:spacing w:before="100" w:beforeAutospacing="1" w:after="100" w:afterAutospacing="1"/>
      <w:ind w:firstLine="0"/>
      <w:jc w:val="left"/>
    </w:pPr>
  </w:style>
  <w:style w:type="paragraph" w:customStyle="1" w:styleId="msonormalcxspmiddlecxsplast">
    <w:name w:val="msonormalcxspmiddlecxsplast"/>
    <w:basedOn w:val="a"/>
    <w:uiPriority w:val="99"/>
    <w:rsid w:val="00451AF9"/>
    <w:pPr>
      <w:widowControl/>
      <w:spacing w:before="100" w:beforeAutospacing="1" w:after="100" w:afterAutospacing="1"/>
      <w:ind w:firstLine="0"/>
      <w:jc w:val="left"/>
    </w:pPr>
  </w:style>
  <w:style w:type="paragraph" w:customStyle="1" w:styleId="Style38">
    <w:name w:val="Style38"/>
    <w:basedOn w:val="a"/>
    <w:uiPriority w:val="99"/>
    <w:rsid w:val="00451AF9"/>
    <w:pPr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uiPriority w:val="99"/>
    <w:rsid w:val="00451AF9"/>
    <w:pPr>
      <w:autoSpaceDE w:val="0"/>
      <w:autoSpaceDN w:val="0"/>
      <w:adjustRightInd w:val="0"/>
      <w:spacing w:line="259" w:lineRule="exact"/>
      <w:ind w:firstLine="394"/>
    </w:pPr>
  </w:style>
  <w:style w:type="paragraph" w:customStyle="1" w:styleId="Style11">
    <w:name w:val="Style11"/>
    <w:basedOn w:val="a"/>
    <w:uiPriority w:val="99"/>
    <w:rsid w:val="00451AF9"/>
    <w:pPr>
      <w:autoSpaceDE w:val="0"/>
      <w:autoSpaceDN w:val="0"/>
      <w:adjustRightInd w:val="0"/>
      <w:spacing w:line="180" w:lineRule="exact"/>
      <w:ind w:firstLine="0"/>
      <w:jc w:val="left"/>
    </w:pPr>
  </w:style>
  <w:style w:type="paragraph" w:customStyle="1" w:styleId="FR2">
    <w:name w:val="FR2"/>
    <w:uiPriority w:val="99"/>
    <w:rsid w:val="00451AF9"/>
    <w:pPr>
      <w:widowControl w:val="0"/>
      <w:spacing w:line="300" w:lineRule="auto"/>
      <w:ind w:firstLine="720"/>
      <w:jc w:val="both"/>
    </w:pPr>
    <w:rPr>
      <w:sz w:val="28"/>
      <w:szCs w:val="28"/>
    </w:rPr>
  </w:style>
  <w:style w:type="paragraph" w:customStyle="1" w:styleId="ConsPlusNormal">
    <w:name w:val="ConsPlusNormal"/>
    <w:rsid w:val="00451AF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Основной текст 21"/>
    <w:basedOn w:val="11"/>
    <w:uiPriority w:val="99"/>
    <w:rsid w:val="00451AF9"/>
    <w:pPr>
      <w:widowControl/>
      <w:snapToGrid/>
      <w:jc w:val="left"/>
    </w:pPr>
    <w:rPr>
      <w:sz w:val="24"/>
      <w:szCs w:val="24"/>
    </w:rPr>
  </w:style>
  <w:style w:type="paragraph" w:customStyle="1" w:styleId="81">
    <w:name w:val="Заголовок 81"/>
    <w:basedOn w:val="11"/>
    <w:next w:val="11"/>
    <w:uiPriority w:val="99"/>
    <w:rsid w:val="00451AF9"/>
    <w:pPr>
      <w:keepNext/>
      <w:widowControl/>
      <w:snapToGrid/>
      <w:outlineLvl w:val="7"/>
    </w:pPr>
    <w:rPr>
      <w:sz w:val="24"/>
      <w:szCs w:val="24"/>
    </w:rPr>
  </w:style>
  <w:style w:type="paragraph" w:customStyle="1" w:styleId="211">
    <w:name w:val="Заголовок 21"/>
    <w:basedOn w:val="11"/>
    <w:next w:val="11"/>
    <w:uiPriority w:val="9"/>
    <w:qFormat/>
    <w:rsid w:val="00451AF9"/>
    <w:pPr>
      <w:keepNext/>
      <w:widowControl/>
      <w:snapToGrid/>
      <w:jc w:val="both"/>
      <w:outlineLvl w:val="1"/>
    </w:pPr>
    <w:rPr>
      <w:sz w:val="24"/>
      <w:szCs w:val="24"/>
    </w:rPr>
  </w:style>
  <w:style w:type="paragraph" w:customStyle="1" w:styleId="110">
    <w:name w:val="Заголовок 11"/>
    <w:basedOn w:val="11"/>
    <w:next w:val="11"/>
    <w:uiPriority w:val="99"/>
    <w:rsid w:val="00451AF9"/>
    <w:pPr>
      <w:keepNext/>
      <w:widowControl/>
      <w:snapToGrid/>
      <w:outlineLvl w:val="0"/>
    </w:pPr>
    <w:rPr>
      <w:b w:val="0"/>
      <w:bCs w:val="0"/>
      <w:sz w:val="24"/>
      <w:szCs w:val="24"/>
    </w:rPr>
  </w:style>
  <w:style w:type="paragraph" w:customStyle="1" w:styleId="310">
    <w:name w:val="Заголовок 31"/>
    <w:basedOn w:val="11"/>
    <w:next w:val="11"/>
    <w:uiPriority w:val="99"/>
    <w:rsid w:val="00451AF9"/>
    <w:pPr>
      <w:keepNext/>
      <w:widowControl/>
      <w:snapToGrid/>
      <w:jc w:val="both"/>
      <w:outlineLvl w:val="2"/>
    </w:pPr>
    <w:rPr>
      <w:i/>
      <w:iCs/>
      <w:sz w:val="24"/>
      <w:szCs w:val="24"/>
    </w:rPr>
  </w:style>
  <w:style w:type="paragraph" w:customStyle="1" w:styleId="ConsPlusNonformat">
    <w:name w:val="ConsPlusNonformat"/>
    <w:uiPriority w:val="99"/>
    <w:rsid w:val="00451AF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6">
    <w:name w:val="заголовок 2 Знак"/>
    <w:link w:val="27"/>
    <w:uiPriority w:val="99"/>
    <w:locked/>
    <w:rsid w:val="00451AF9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27">
    <w:name w:val="заголовок 2"/>
    <w:basedOn w:val="a"/>
    <w:next w:val="a"/>
    <w:link w:val="26"/>
    <w:uiPriority w:val="99"/>
    <w:rsid w:val="00451AF9"/>
    <w:pPr>
      <w:keepNext/>
      <w:ind w:firstLine="709"/>
      <w:jc w:val="left"/>
      <w:outlineLvl w:val="1"/>
    </w:pPr>
    <w:rPr>
      <w:rFonts w:ascii="Arial" w:hAnsi="Arial"/>
      <w:b/>
      <w:bCs/>
      <w:sz w:val="28"/>
      <w:szCs w:val="28"/>
    </w:rPr>
  </w:style>
  <w:style w:type="paragraph" w:customStyle="1" w:styleId="ConsPlusTitle">
    <w:name w:val="ConsPlusTitle"/>
    <w:uiPriority w:val="99"/>
    <w:rsid w:val="00451AF9"/>
    <w:pPr>
      <w:widowControl w:val="0"/>
      <w:autoSpaceDE w:val="0"/>
      <w:autoSpaceDN w:val="0"/>
      <w:adjustRightInd w:val="0"/>
    </w:pPr>
    <w:rPr>
      <w:b/>
      <w:bCs/>
      <w:sz w:val="24"/>
      <w:szCs w:val="24"/>
      <w:lang w:eastAsia="ko-KR"/>
    </w:rPr>
  </w:style>
  <w:style w:type="paragraph" w:customStyle="1" w:styleId="Style135">
    <w:name w:val="Style135"/>
    <w:basedOn w:val="a"/>
    <w:uiPriority w:val="99"/>
    <w:rsid w:val="00451AF9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paragraph" w:customStyle="1" w:styleId="af0">
    <w:name w:val="Стиль_Рабочий"/>
    <w:basedOn w:val="a"/>
    <w:uiPriority w:val="99"/>
    <w:rsid w:val="00451AF9"/>
    <w:pPr>
      <w:shd w:val="clear" w:color="auto" w:fill="FFFFFF"/>
      <w:autoSpaceDE w:val="0"/>
      <w:autoSpaceDN w:val="0"/>
      <w:adjustRightInd w:val="0"/>
      <w:ind w:left="11" w:firstLine="499"/>
    </w:pPr>
    <w:rPr>
      <w:color w:val="000000"/>
    </w:rPr>
  </w:style>
  <w:style w:type="character" w:customStyle="1" w:styleId="FontStyle141">
    <w:name w:val="Font Style141"/>
    <w:uiPriority w:val="99"/>
    <w:rsid w:val="00451AF9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uiPriority w:val="99"/>
    <w:rsid w:val="00451AF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451AF9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uiPriority w:val="99"/>
    <w:rsid w:val="00451AF9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uiPriority w:val="99"/>
    <w:rsid w:val="00451AF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2">
    <w:name w:val="Font Style52"/>
    <w:uiPriority w:val="99"/>
    <w:rsid w:val="00451AF9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uiPriority w:val="99"/>
    <w:rsid w:val="00451AF9"/>
    <w:rPr>
      <w:rFonts w:ascii="Times New Roman" w:hAnsi="Times New Roman" w:cs="Times New Roman"/>
      <w:i/>
      <w:iCs/>
      <w:spacing w:val="-20"/>
      <w:sz w:val="16"/>
      <w:szCs w:val="16"/>
    </w:rPr>
  </w:style>
  <w:style w:type="character" w:customStyle="1" w:styleId="28">
    <w:name w:val="Знак Знак2"/>
    <w:uiPriority w:val="99"/>
    <w:rsid w:val="00451AF9"/>
    <w:rPr>
      <w:sz w:val="24"/>
      <w:szCs w:val="24"/>
      <w:lang w:val="ru-RU" w:eastAsia="ru-RU"/>
    </w:rPr>
  </w:style>
  <w:style w:type="character" w:customStyle="1" w:styleId="FontStyle264">
    <w:name w:val="Font Style264"/>
    <w:uiPriority w:val="99"/>
    <w:rsid w:val="00451AF9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uiPriority w:val="99"/>
    <w:rsid w:val="00451AF9"/>
    <w:rPr>
      <w:rFonts w:ascii="Times New Roman" w:hAnsi="Times New Roman" w:cs="Times New Roman"/>
      <w:i/>
      <w:iCs/>
      <w:sz w:val="26"/>
      <w:szCs w:val="26"/>
    </w:rPr>
  </w:style>
  <w:style w:type="table" w:styleId="af1">
    <w:name w:val="Table Grid"/>
    <w:basedOn w:val="a1"/>
    <w:uiPriority w:val="59"/>
    <w:rsid w:val="00451A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List Bullet 2"/>
    <w:basedOn w:val="a"/>
    <w:uiPriority w:val="99"/>
    <w:rsid w:val="00493723"/>
    <w:pPr>
      <w:widowControl/>
      <w:tabs>
        <w:tab w:val="num" w:pos="643"/>
        <w:tab w:val="num" w:pos="1083"/>
      </w:tabs>
      <w:ind w:left="643" w:hanging="360"/>
      <w:jc w:val="left"/>
    </w:pPr>
  </w:style>
  <w:style w:type="paragraph" w:styleId="af2">
    <w:name w:val="footnote text"/>
    <w:basedOn w:val="a"/>
    <w:link w:val="af3"/>
    <w:uiPriority w:val="99"/>
    <w:rsid w:val="00D75184"/>
    <w:pPr>
      <w:widowControl/>
      <w:ind w:firstLine="0"/>
      <w:jc w:val="left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locked/>
    <w:rsid w:val="007E4108"/>
    <w:rPr>
      <w:sz w:val="20"/>
      <w:szCs w:val="20"/>
    </w:rPr>
  </w:style>
  <w:style w:type="character" w:styleId="af4">
    <w:name w:val="footnote reference"/>
    <w:basedOn w:val="a0"/>
    <w:uiPriority w:val="99"/>
    <w:rsid w:val="00D75184"/>
    <w:rPr>
      <w:vertAlign w:val="superscript"/>
    </w:rPr>
  </w:style>
  <w:style w:type="character" w:customStyle="1" w:styleId="FontStyle64">
    <w:name w:val="Font Style64"/>
    <w:uiPriority w:val="99"/>
    <w:rsid w:val="0059076A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59076A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A83713"/>
    <w:rPr>
      <w:rFonts w:ascii="Times New Roman" w:hAnsi="Times New Roman" w:cs="Times New Roman"/>
      <w:sz w:val="16"/>
      <w:szCs w:val="16"/>
    </w:rPr>
  </w:style>
  <w:style w:type="paragraph" w:customStyle="1" w:styleId="af5">
    <w:name w:val="Знак Знак Знак Знак Знак Знак Знак Знак Знак Знак"/>
    <w:basedOn w:val="a"/>
    <w:uiPriority w:val="99"/>
    <w:rsid w:val="00CC20DD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12">
    <w:name w:val="Знак Знак21"/>
    <w:uiPriority w:val="99"/>
    <w:rsid w:val="00EE67BC"/>
    <w:rPr>
      <w:sz w:val="24"/>
      <w:szCs w:val="24"/>
      <w:lang w:val="ru-RU" w:eastAsia="ru-RU"/>
    </w:rPr>
  </w:style>
  <w:style w:type="paragraph" w:customStyle="1" w:styleId="2110">
    <w:name w:val="Основной текст 211"/>
    <w:basedOn w:val="a"/>
    <w:uiPriority w:val="99"/>
    <w:rsid w:val="008D6845"/>
    <w:pPr>
      <w:widowControl/>
      <w:spacing w:after="120" w:line="480" w:lineRule="auto"/>
      <w:ind w:firstLine="0"/>
      <w:jc w:val="left"/>
    </w:pPr>
    <w:rPr>
      <w:lang w:eastAsia="ar-SA"/>
    </w:rPr>
  </w:style>
  <w:style w:type="paragraph" w:styleId="af6">
    <w:name w:val="List Paragraph"/>
    <w:aliases w:val="Содержание. 2 уровень"/>
    <w:basedOn w:val="a"/>
    <w:link w:val="af7"/>
    <w:uiPriority w:val="99"/>
    <w:qFormat/>
    <w:rsid w:val="00A072D6"/>
    <w:pPr>
      <w:widowControl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styleId="af8">
    <w:name w:val="Balloon Text"/>
    <w:basedOn w:val="a"/>
    <w:link w:val="af9"/>
    <w:uiPriority w:val="99"/>
    <w:rsid w:val="00865350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locked/>
    <w:rsid w:val="00865350"/>
    <w:rPr>
      <w:rFonts w:ascii="Tahoma" w:hAnsi="Tahoma" w:cs="Tahoma"/>
      <w:sz w:val="16"/>
      <w:szCs w:val="16"/>
    </w:rPr>
  </w:style>
  <w:style w:type="paragraph" w:customStyle="1" w:styleId="afa">
    <w:name w:val="Îáû÷íûé"/>
    <w:uiPriority w:val="99"/>
    <w:rsid w:val="00CC7A86"/>
    <w:pPr>
      <w:widowControl w:val="0"/>
    </w:pPr>
  </w:style>
  <w:style w:type="paragraph" w:customStyle="1" w:styleId="13">
    <w:name w:val="Îáû÷íûé1"/>
    <w:uiPriority w:val="99"/>
    <w:rsid w:val="00CC7A86"/>
    <w:pPr>
      <w:widowControl w:val="0"/>
    </w:pPr>
  </w:style>
  <w:style w:type="paragraph" w:customStyle="1" w:styleId="Style18">
    <w:name w:val="Style18"/>
    <w:basedOn w:val="a"/>
    <w:uiPriority w:val="99"/>
    <w:rsid w:val="00412F08"/>
    <w:pPr>
      <w:autoSpaceDE w:val="0"/>
      <w:autoSpaceDN w:val="0"/>
      <w:adjustRightInd w:val="0"/>
      <w:spacing w:line="278" w:lineRule="exact"/>
      <w:ind w:firstLine="0"/>
      <w:jc w:val="center"/>
    </w:pPr>
  </w:style>
  <w:style w:type="character" w:customStyle="1" w:styleId="FontStyle58">
    <w:name w:val="Font Style58"/>
    <w:uiPriority w:val="99"/>
    <w:rsid w:val="00412F08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5">
    <w:name w:val="Font Style45"/>
    <w:uiPriority w:val="99"/>
    <w:rsid w:val="00412F08"/>
    <w:rPr>
      <w:rFonts w:ascii="Times New Roman" w:hAnsi="Times New Roman" w:cs="Times New Roman"/>
      <w:color w:val="000000"/>
      <w:sz w:val="22"/>
      <w:szCs w:val="22"/>
    </w:rPr>
  </w:style>
  <w:style w:type="paragraph" w:styleId="afb">
    <w:name w:val="List"/>
    <w:basedOn w:val="a"/>
    <w:uiPriority w:val="99"/>
    <w:rsid w:val="00DC6FDA"/>
    <w:pPr>
      <w:ind w:left="283" w:hanging="283"/>
    </w:pPr>
  </w:style>
  <w:style w:type="paragraph" w:customStyle="1" w:styleId="Style27">
    <w:name w:val="Style27"/>
    <w:basedOn w:val="a"/>
    <w:uiPriority w:val="99"/>
    <w:rsid w:val="00697A76"/>
    <w:pPr>
      <w:autoSpaceDE w:val="0"/>
      <w:autoSpaceDN w:val="0"/>
      <w:adjustRightInd w:val="0"/>
      <w:spacing w:line="317" w:lineRule="exact"/>
      <w:ind w:firstLine="710"/>
    </w:pPr>
  </w:style>
  <w:style w:type="paragraph" w:customStyle="1" w:styleId="Style40">
    <w:name w:val="Style40"/>
    <w:basedOn w:val="a"/>
    <w:uiPriority w:val="99"/>
    <w:rsid w:val="00697A76"/>
    <w:pPr>
      <w:autoSpaceDE w:val="0"/>
      <w:autoSpaceDN w:val="0"/>
      <w:adjustRightInd w:val="0"/>
      <w:spacing w:line="302" w:lineRule="exact"/>
      <w:ind w:firstLine="0"/>
      <w:jc w:val="left"/>
    </w:pPr>
  </w:style>
  <w:style w:type="character" w:customStyle="1" w:styleId="FontStyle47">
    <w:name w:val="Font Style47"/>
    <w:uiPriority w:val="99"/>
    <w:rsid w:val="00697A76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fc">
    <w:name w:val="No Spacing"/>
    <w:link w:val="afd"/>
    <w:uiPriority w:val="1"/>
    <w:qFormat/>
    <w:rsid w:val="00697A76"/>
    <w:pPr>
      <w:widowControl w:val="0"/>
      <w:ind w:firstLine="400"/>
      <w:jc w:val="both"/>
    </w:pPr>
    <w:rPr>
      <w:sz w:val="24"/>
      <w:szCs w:val="24"/>
    </w:rPr>
  </w:style>
  <w:style w:type="character" w:customStyle="1" w:styleId="220">
    <w:name w:val="Знак Знак22"/>
    <w:basedOn w:val="a0"/>
    <w:uiPriority w:val="99"/>
    <w:rsid w:val="00505480"/>
    <w:rPr>
      <w:sz w:val="24"/>
      <w:szCs w:val="24"/>
      <w:lang w:val="ru-RU" w:eastAsia="ru-RU"/>
    </w:rPr>
  </w:style>
  <w:style w:type="character" w:styleId="afe">
    <w:name w:val="page number"/>
    <w:basedOn w:val="a0"/>
    <w:uiPriority w:val="99"/>
    <w:rsid w:val="009F59AC"/>
  </w:style>
  <w:style w:type="paragraph" w:customStyle="1" w:styleId="aff">
    <w:name w:val="основной"/>
    <w:basedOn w:val="a"/>
    <w:uiPriority w:val="99"/>
    <w:rsid w:val="00792AA3"/>
    <w:pPr>
      <w:widowControl/>
      <w:spacing w:before="2400" w:after="400"/>
      <w:ind w:firstLine="0"/>
      <w:jc w:val="center"/>
    </w:pPr>
    <w:rPr>
      <w:rFonts w:ascii="Courier New" w:hAnsi="Courier New" w:cs="Courier New"/>
      <w:b/>
      <w:bCs/>
      <w:sz w:val="44"/>
      <w:szCs w:val="44"/>
      <w:lang w:eastAsia="ar-SA"/>
    </w:rPr>
  </w:style>
  <w:style w:type="paragraph" w:customStyle="1" w:styleId="14">
    <w:name w:val="Знак Знак1 Знак Знак Знак"/>
    <w:basedOn w:val="a"/>
    <w:uiPriority w:val="99"/>
    <w:rsid w:val="00427F89"/>
    <w:pPr>
      <w:widowControl/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Знак2"/>
    <w:basedOn w:val="a"/>
    <w:uiPriority w:val="99"/>
    <w:rsid w:val="00981CFD"/>
    <w:pPr>
      <w:widowControl/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f0">
    <w:name w:val="caption"/>
    <w:basedOn w:val="a"/>
    <w:uiPriority w:val="99"/>
    <w:qFormat/>
    <w:locked/>
    <w:rsid w:val="00CB4498"/>
    <w:pPr>
      <w:widowControl/>
      <w:ind w:firstLine="0"/>
      <w:jc w:val="center"/>
    </w:pPr>
    <w:rPr>
      <w:szCs w:val="20"/>
    </w:rPr>
  </w:style>
  <w:style w:type="paragraph" w:customStyle="1" w:styleId="221">
    <w:name w:val="Основной текст 22"/>
    <w:basedOn w:val="a"/>
    <w:rsid w:val="007872CE"/>
    <w:pPr>
      <w:widowControl/>
      <w:ind w:firstLine="709"/>
    </w:pPr>
    <w:rPr>
      <w:rFonts w:cs="Courier New"/>
      <w:lang w:eastAsia="ar-SA"/>
    </w:rPr>
  </w:style>
  <w:style w:type="character" w:customStyle="1" w:styleId="FontStyle63">
    <w:name w:val="Font Style63"/>
    <w:basedOn w:val="a0"/>
    <w:rsid w:val="00025323"/>
    <w:rPr>
      <w:rFonts w:ascii="Times New Roman" w:hAnsi="Times New Roman" w:cs="Times New Roman"/>
      <w:b/>
      <w:bCs/>
      <w:sz w:val="22"/>
      <w:szCs w:val="22"/>
    </w:rPr>
  </w:style>
  <w:style w:type="paragraph" w:customStyle="1" w:styleId="c19">
    <w:name w:val="c19"/>
    <w:basedOn w:val="a"/>
    <w:rsid w:val="00062FF0"/>
    <w:pPr>
      <w:widowControl/>
      <w:spacing w:before="100" w:beforeAutospacing="1" w:after="100" w:afterAutospacing="1"/>
      <w:ind w:firstLine="0"/>
      <w:jc w:val="left"/>
    </w:pPr>
    <w:rPr>
      <w:rFonts w:eastAsia="MS Mincho"/>
    </w:rPr>
  </w:style>
  <w:style w:type="character" w:customStyle="1" w:styleId="c7">
    <w:name w:val="c7"/>
    <w:basedOn w:val="a0"/>
    <w:rsid w:val="00062FF0"/>
    <w:rPr>
      <w:rFonts w:cs="Times New Roman"/>
    </w:rPr>
  </w:style>
  <w:style w:type="character" w:customStyle="1" w:styleId="blk">
    <w:name w:val="blk"/>
    <w:uiPriority w:val="99"/>
    <w:rsid w:val="009866BD"/>
  </w:style>
  <w:style w:type="character" w:customStyle="1" w:styleId="FootnoteTextChar">
    <w:name w:val="Footnote Text Char"/>
    <w:basedOn w:val="a0"/>
    <w:uiPriority w:val="99"/>
    <w:locked/>
    <w:rsid w:val="009866BD"/>
    <w:rPr>
      <w:rFonts w:ascii="Times New Roman" w:hAnsi="Times New Roman" w:cs="Times New Roman"/>
      <w:sz w:val="20"/>
      <w:lang w:eastAsia="ru-RU"/>
    </w:rPr>
  </w:style>
  <w:style w:type="character" w:styleId="aff1">
    <w:name w:val="Hyperlink"/>
    <w:basedOn w:val="a0"/>
    <w:uiPriority w:val="99"/>
    <w:rsid w:val="009866BD"/>
    <w:rPr>
      <w:rFonts w:cs="Times New Roman"/>
      <w:color w:val="0000FF"/>
      <w:u w:val="single"/>
    </w:rPr>
  </w:style>
  <w:style w:type="paragraph" w:styleId="15">
    <w:name w:val="toc 1"/>
    <w:basedOn w:val="a"/>
    <w:next w:val="a"/>
    <w:autoRedefine/>
    <w:uiPriority w:val="99"/>
    <w:locked/>
    <w:rsid w:val="009866BD"/>
    <w:pPr>
      <w:widowControl/>
      <w:spacing w:before="240" w:after="120"/>
      <w:ind w:left="714" w:hanging="357"/>
      <w:jc w:val="left"/>
    </w:pPr>
    <w:rPr>
      <w:rFonts w:ascii="Calibri" w:eastAsia="MS Mincho" w:hAnsi="Calibri" w:cs="Calibri"/>
      <w:b/>
      <w:bCs/>
      <w:sz w:val="20"/>
      <w:szCs w:val="20"/>
    </w:rPr>
  </w:style>
  <w:style w:type="paragraph" w:styleId="2b">
    <w:name w:val="toc 2"/>
    <w:basedOn w:val="a"/>
    <w:next w:val="a"/>
    <w:autoRedefine/>
    <w:uiPriority w:val="99"/>
    <w:locked/>
    <w:rsid w:val="009866BD"/>
    <w:pPr>
      <w:widowControl/>
      <w:spacing w:before="120"/>
      <w:ind w:left="240" w:hanging="357"/>
      <w:jc w:val="left"/>
    </w:pPr>
    <w:rPr>
      <w:rFonts w:ascii="Calibri" w:eastAsia="MS Mincho" w:hAnsi="Calibri" w:cs="Calibri"/>
      <w:i/>
      <w:iCs/>
      <w:sz w:val="20"/>
      <w:szCs w:val="20"/>
    </w:rPr>
  </w:style>
  <w:style w:type="paragraph" w:styleId="35">
    <w:name w:val="toc 3"/>
    <w:basedOn w:val="a"/>
    <w:next w:val="a"/>
    <w:autoRedefine/>
    <w:uiPriority w:val="99"/>
    <w:locked/>
    <w:rsid w:val="009866BD"/>
    <w:pPr>
      <w:widowControl/>
      <w:ind w:left="480" w:hanging="357"/>
      <w:jc w:val="left"/>
    </w:pPr>
    <w:rPr>
      <w:rFonts w:eastAsia="MS Mincho"/>
      <w:sz w:val="28"/>
      <w:szCs w:val="28"/>
    </w:rPr>
  </w:style>
  <w:style w:type="character" w:styleId="aff2">
    <w:name w:val="Emphasis"/>
    <w:basedOn w:val="a0"/>
    <w:uiPriority w:val="20"/>
    <w:qFormat/>
    <w:locked/>
    <w:rsid w:val="009866BD"/>
    <w:rPr>
      <w:rFonts w:cs="Times New Roman"/>
      <w:i/>
    </w:rPr>
  </w:style>
  <w:style w:type="character" w:customStyle="1" w:styleId="CommentTextChar">
    <w:name w:val="Comment Text Char"/>
    <w:uiPriority w:val="99"/>
    <w:locked/>
    <w:rsid w:val="009866BD"/>
    <w:rPr>
      <w:rFonts w:ascii="Times New Roman" w:hAnsi="Times New Roman"/>
      <w:sz w:val="20"/>
    </w:rPr>
  </w:style>
  <w:style w:type="paragraph" w:styleId="aff3">
    <w:name w:val="annotation text"/>
    <w:basedOn w:val="a"/>
    <w:link w:val="aff4"/>
    <w:uiPriority w:val="99"/>
    <w:rsid w:val="009866BD"/>
    <w:pPr>
      <w:widowControl/>
      <w:ind w:left="714" w:hanging="357"/>
      <w:jc w:val="left"/>
    </w:pPr>
    <w:rPr>
      <w:rFonts w:eastAsia="MS Mincho"/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rsid w:val="009866BD"/>
    <w:rPr>
      <w:rFonts w:eastAsia="MS Mincho"/>
    </w:rPr>
  </w:style>
  <w:style w:type="character" w:customStyle="1" w:styleId="16">
    <w:name w:val="Текст примечания Знак1"/>
    <w:basedOn w:val="a0"/>
    <w:uiPriority w:val="99"/>
    <w:rsid w:val="009866BD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9866BD"/>
    <w:rPr>
      <w:b/>
    </w:rPr>
  </w:style>
  <w:style w:type="paragraph" w:styleId="aff5">
    <w:name w:val="annotation subject"/>
    <w:basedOn w:val="aff3"/>
    <w:next w:val="aff3"/>
    <w:link w:val="aff6"/>
    <w:uiPriority w:val="99"/>
    <w:rsid w:val="009866BD"/>
    <w:rPr>
      <w:rFonts w:ascii="Calibri" w:hAnsi="Calibri"/>
      <w:b/>
    </w:rPr>
  </w:style>
  <w:style w:type="character" w:customStyle="1" w:styleId="aff6">
    <w:name w:val="Тема примечания Знак"/>
    <w:basedOn w:val="aff4"/>
    <w:link w:val="aff5"/>
    <w:uiPriority w:val="99"/>
    <w:rsid w:val="009866BD"/>
    <w:rPr>
      <w:rFonts w:ascii="Calibri" w:eastAsia="MS Mincho" w:hAnsi="Calibri"/>
      <w:b/>
    </w:rPr>
  </w:style>
  <w:style w:type="character" w:customStyle="1" w:styleId="17">
    <w:name w:val="Тема примечания Знак1"/>
    <w:basedOn w:val="16"/>
    <w:uiPriority w:val="99"/>
    <w:rsid w:val="009866BD"/>
    <w:rPr>
      <w:rFonts w:cs="Times New Roman"/>
      <w:b/>
      <w:bCs/>
      <w:sz w:val="20"/>
      <w:szCs w:val="20"/>
    </w:rPr>
  </w:style>
  <w:style w:type="character" w:customStyle="1" w:styleId="apple-converted-space">
    <w:name w:val="apple-converted-space"/>
    <w:rsid w:val="009866BD"/>
  </w:style>
  <w:style w:type="character" w:customStyle="1" w:styleId="aff7">
    <w:name w:val="Цветовое выделение"/>
    <w:uiPriority w:val="99"/>
    <w:rsid w:val="009866BD"/>
    <w:rPr>
      <w:b/>
      <w:color w:val="26282F"/>
    </w:rPr>
  </w:style>
  <w:style w:type="character" w:customStyle="1" w:styleId="aff8">
    <w:name w:val="Гипертекстовая ссылка"/>
    <w:uiPriority w:val="99"/>
    <w:rsid w:val="009866BD"/>
    <w:rPr>
      <w:b/>
      <w:color w:val="106BBE"/>
    </w:rPr>
  </w:style>
  <w:style w:type="character" w:customStyle="1" w:styleId="aff9">
    <w:name w:val="Активная гипертекстовая ссылка"/>
    <w:uiPriority w:val="99"/>
    <w:rsid w:val="009866BD"/>
    <w:rPr>
      <w:b/>
      <w:color w:val="106BBE"/>
      <w:u w:val="single"/>
    </w:rPr>
  </w:style>
  <w:style w:type="paragraph" w:customStyle="1" w:styleId="affa">
    <w:name w:val="Внимание"/>
    <w:basedOn w:val="a"/>
    <w:next w:val="a"/>
    <w:uiPriority w:val="99"/>
    <w:rsid w:val="009866BD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="MS Mincho"/>
      <w:shd w:val="clear" w:color="auto" w:fill="F5F3DA"/>
    </w:rPr>
  </w:style>
  <w:style w:type="paragraph" w:customStyle="1" w:styleId="affb">
    <w:name w:val="Внимание: криминал!!"/>
    <w:basedOn w:val="affa"/>
    <w:next w:val="a"/>
    <w:uiPriority w:val="99"/>
    <w:rsid w:val="009866BD"/>
  </w:style>
  <w:style w:type="paragraph" w:customStyle="1" w:styleId="affc">
    <w:name w:val="Внимание: недобросовестность!"/>
    <w:basedOn w:val="affa"/>
    <w:next w:val="a"/>
    <w:uiPriority w:val="99"/>
    <w:rsid w:val="009866BD"/>
  </w:style>
  <w:style w:type="character" w:customStyle="1" w:styleId="affd">
    <w:name w:val="Выделение для Базового Поиска"/>
    <w:uiPriority w:val="99"/>
    <w:rsid w:val="009866BD"/>
    <w:rPr>
      <w:b/>
      <w:color w:val="0058A9"/>
    </w:rPr>
  </w:style>
  <w:style w:type="character" w:customStyle="1" w:styleId="affe">
    <w:name w:val="Выделение для Базового Поиска (курсив)"/>
    <w:uiPriority w:val="99"/>
    <w:rsid w:val="009866BD"/>
    <w:rPr>
      <w:b/>
      <w:i/>
      <w:color w:val="0058A9"/>
    </w:rPr>
  </w:style>
  <w:style w:type="paragraph" w:customStyle="1" w:styleId="afff">
    <w:name w:val="Дочерний элемент списка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hanging="357"/>
    </w:pPr>
    <w:rPr>
      <w:rFonts w:eastAsia="MS Mincho"/>
      <w:color w:val="868381"/>
      <w:sz w:val="20"/>
      <w:szCs w:val="20"/>
    </w:rPr>
  </w:style>
  <w:style w:type="paragraph" w:customStyle="1" w:styleId="afff0">
    <w:name w:val="Основное меню (преемственное)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firstLine="720"/>
    </w:pPr>
    <w:rPr>
      <w:rFonts w:ascii="Verdana" w:eastAsia="MS Mincho" w:hAnsi="Verdana" w:cs="Verdana"/>
      <w:sz w:val="22"/>
      <w:szCs w:val="22"/>
    </w:rPr>
  </w:style>
  <w:style w:type="paragraph" w:customStyle="1" w:styleId="18">
    <w:name w:val="Заголовок1"/>
    <w:basedOn w:val="afff0"/>
    <w:next w:val="a"/>
    <w:uiPriority w:val="99"/>
    <w:rsid w:val="009866BD"/>
    <w:rPr>
      <w:b/>
      <w:bCs/>
      <w:color w:val="0058A9"/>
      <w:shd w:val="clear" w:color="auto" w:fill="ECE9D8"/>
    </w:rPr>
  </w:style>
  <w:style w:type="paragraph" w:customStyle="1" w:styleId="afff1">
    <w:name w:val="Заголовок группы контролов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firstLine="720"/>
    </w:pPr>
    <w:rPr>
      <w:rFonts w:eastAsia="MS Mincho"/>
      <w:b/>
      <w:bCs/>
      <w:color w:val="000000"/>
    </w:rPr>
  </w:style>
  <w:style w:type="paragraph" w:customStyle="1" w:styleId="afff2">
    <w:name w:val="Заголовок для информации об изменениях"/>
    <w:basedOn w:val="1"/>
    <w:next w:val="a"/>
    <w:uiPriority w:val="99"/>
    <w:rsid w:val="009866BD"/>
    <w:pPr>
      <w:keepLines/>
      <w:adjustRightInd w:val="0"/>
      <w:spacing w:after="240" w:line="360" w:lineRule="auto"/>
      <w:ind w:left="714" w:hanging="357"/>
      <w:jc w:val="center"/>
      <w:outlineLvl w:val="9"/>
    </w:pPr>
    <w:rPr>
      <w:rFonts w:eastAsia="MS Mincho"/>
      <w:sz w:val="18"/>
      <w:szCs w:val="18"/>
      <w:shd w:val="clear" w:color="auto" w:fill="FFFFFF"/>
    </w:rPr>
  </w:style>
  <w:style w:type="paragraph" w:customStyle="1" w:styleId="afff3">
    <w:name w:val="Заголовок распахивающейся части диалога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firstLine="720"/>
    </w:pPr>
    <w:rPr>
      <w:rFonts w:eastAsia="MS Mincho"/>
      <w:i/>
      <w:iCs/>
      <w:color w:val="000080"/>
      <w:sz w:val="22"/>
      <w:szCs w:val="22"/>
    </w:rPr>
  </w:style>
  <w:style w:type="character" w:customStyle="1" w:styleId="afff4">
    <w:name w:val="Заголовок своего сообщения"/>
    <w:uiPriority w:val="99"/>
    <w:rsid w:val="009866BD"/>
    <w:rPr>
      <w:b/>
      <w:color w:val="26282F"/>
    </w:rPr>
  </w:style>
  <w:style w:type="paragraph" w:customStyle="1" w:styleId="afff5">
    <w:name w:val="Заголовок статьи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1612" w:hanging="892"/>
    </w:pPr>
    <w:rPr>
      <w:rFonts w:eastAsia="MS Mincho"/>
    </w:rPr>
  </w:style>
  <w:style w:type="character" w:customStyle="1" w:styleId="afff6">
    <w:name w:val="Заголовок чужого сообщения"/>
    <w:uiPriority w:val="99"/>
    <w:rsid w:val="009866BD"/>
    <w:rPr>
      <w:b/>
      <w:color w:val="FF0000"/>
    </w:rPr>
  </w:style>
  <w:style w:type="paragraph" w:customStyle="1" w:styleId="afff7">
    <w:name w:val="Заголовок ЭР (левое окно)"/>
    <w:basedOn w:val="a"/>
    <w:next w:val="a"/>
    <w:uiPriority w:val="99"/>
    <w:rsid w:val="009866BD"/>
    <w:pPr>
      <w:autoSpaceDE w:val="0"/>
      <w:autoSpaceDN w:val="0"/>
      <w:adjustRightInd w:val="0"/>
      <w:spacing w:before="300" w:after="250" w:line="360" w:lineRule="auto"/>
      <w:ind w:left="714" w:hanging="357"/>
      <w:jc w:val="center"/>
    </w:pPr>
    <w:rPr>
      <w:rFonts w:eastAsia="MS Mincho"/>
      <w:b/>
      <w:bCs/>
      <w:color w:val="26282F"/>
      <w:sz w:val="26"/>
      <w:szCs w:val="26"/>
    </w:rPr>
  </w:style>
  <w:style w:type="paragraph" w:customStyle="1" w:styleId="afff8">
    <w:name w:val="Заголовок ЭР (правое окно)"/>
    <w:basedOn w:val="afff7"/>
    <w:next w:val="a"/>
    <w:uiPriority w:val="99"/>
    <w:rsid w:val="009866BD"/>
    <w:pPr>
      <w:spacing w:after="0"/>
      <w:jc w:val="left"/>
    </w:pPr>
  </w:style>
  <w:style w:type="paragraph" w:customStyle="1" w:styleId="afff9">
    <w:name w:val="Интерактивный заголовок"/>
    <w:basedOn w:val="18"/>
    <w:next w:val="a"/>
    <w:uiPriority w:val="99"/>
    <w:rsid w:val="009866BD"/>
    <w:rPr>
      <w:u w:val="single"/>
    </w:rPr>
  </w:style>
  <w:style w:type="paragraph" w:customStyle="1" w:styleId="afffa">
    <w:name w:val="Текст информации об изменениях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firstLine="720"/>
    </w:pPr>
    <w:rPr>
      <w:rFonts w:eastAsia="MS Mincho"/>
      <w:color w:val="353842"/>
      <w:sz w:val="18"/>
      <w:szCs w:val="18"/>
    </w:rPr>
  </w:style>
  <w:style w:type="paragraph" w:customStyle="1" w:styleId="afffb">
    <w:name w:val="Информация об изменениях"/>
    <w:basedOn w:val="afffa"/>
    <w:next w:val="a"/>
    <w:uiPriority w:val="99"/>
    <w:rsid w:val="009866B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c">
    <w:name w:val="Текст (справка)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170" w:right="170" w:hanging="357"/>
      <w:jc w:val="left"/>
    </w:pPr>
    <w:rPr>
      <w:rFonts w:eastAsia="MS Mincho"/>
    </w:rPr>
  </w:style>
  <w:style w:type="paragraph" w:customStyle="1" w:styleId="afffd">
    <w:name w:val="Комментарий"/>
    <w:basedOn w:val="afffc"/>
    <w:next w:val="a"/>
    <w:uiPriority w:val="99"/>
    <w:rsid w:val="009866B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e">
    <w:name w:val="Информация об изменениях документа"/>
    <w:basedOn w:val="afffd"/>
    <w:next w:val="a"/>
    <w:uiPriority w:val="99"/>
    <w:rsid w:val="009866BD"/>
    <w:rPr>
      <w:i/>
      <w:iCs/>
    </w:rPr>
  </w:style>
  <w:style w:type="paragraph" w:customStyle="1" w:styleId="affff">
    <w:name w:val="Текст (лев. подпись)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hanging="357"/>
      <w:jc w:val="left"/>
    </w:pPr>
    <w:rPr>
      <w:rFonts w:eastAsia="MS Mincho"/>
    </w:rPr>
  </w:style>
  <w:style w:type="paragraph" w:customStyle="1" w:styleId="affff0">
    <w:name w:val="Колонтитул (левый)"/>
    <w:basedOn w:val="affff"/>
    <w:next w:val="a"/>
    <w:uiPriority w:val="99"/>
    <w:rsid w:val="009866BD"/>
    <w:rPr>
      <w:sz w:val="14"/>
      <w:szCs w:val="14"/>
    </w:rPr>
  </w:style>
  <w:style w:type="paragraph" w:customStyle="1" w:styleId="affff1">
    <w:name w:val="Текст (прав. подпись)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hanging="357"/>
      <w:jc w:val="right"/>
    </w:pPr>
    <w:rPr>
      <w:rFonts w:eastAsia="MS Mincho"/>
    </w:rPr>
  </w:style>
  <w:style w:type="paragraph" w:customStyle="1" w:styleId="affff2">
    <w:name w:val="Колонтитул (правый)"/>
    <w:basedOn w:val="affff1"/>
    <w:next w:val="a"/>
    <w:uiPriority w:val="99"/>
    <w:rsid w:val="009866BD"/>
    <w:rPr>
      <w:sz w:val="14"/>
      <w:szCs w:val="14"/>
    </w:rPr>
  </w:style>
  <w:style w:type="paragraph" w:customStyle="1" w:styleId="affff3">
    <w:name w:val="Комментарий пользователя"/>
    <w:basedOn w:val="afffd"/>
    <w:next w:val="a"/>
    <w:uiPriority w:val="99"/>
    <w:rsid w:val="009866BD"/>
    <w:pPr>
      <w:jc w:val="left"/>
    </w:pPr>
    <w:rPr>
      <w:shd w:val="clear" w:color="auto" w:fill="FFDFE0"/>
    </w:rPr>
  </w:style>
  <w:style w:type="paragraph" w:customStyle="1" w:styleId="affff4">
    <w:name w:val="Куда обратиться?"/>
    <w:basedOn w:val="affa"/>
    <w:next w:val="a"/>
    <w:uiPriority w:val="99"/>
    <w:rsid w:val="009866BD"/>
  </w:style>
  <w:style w:type="paragraph" w:customStyle="1" w:styleId="affff5">
    <w:name w:val="Моноширинный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hanging="357"/>
      <w:jc w:val="left"/>
    </w:pPr>
    <w:rPr>
      <w:rFonts w:ascii="Courier New" w:eastAsia="MS Mincho" w:hAnsi="Courier New" w:cs="Courier New"/>
    </w:rPr>
  </w:style>
  <w:style w:type="character" w:customStyle="1" w:styleId="affff6">
    <w:name w:val="Найденные слова"/>
    <w:uiPriority w:val="99"/>
    <w:rsid w:val="009866BD"/>
    <w:rPr>
      <w:b/>
      <w:color w:val="26282F"/>
      <w:shd w:val="clear" w:color="auto" w:fill="FFF580"/>
    </w:rPr>
  </w:style>
  <w:style w:type="paragraph" w:customStyle="1" w:styleId="affff7">
    <w:name w:val="Напишите нам"/>
    <w:basedOn w:val="a"/>
    <w:next w:val="a"/>
    <w:uiPriority w:val="99"/>
    <w:rsid w:val="009866BD"/>
    <w:pPr>
      <w:autoSpaceDE w:val="0"/>
      <w:autoSpaceDN w:val="0"/>
      <w:adjustRightInd w:val="0"/>
      <w:spacing w:before="90" w:after="90" w:line="360" w:lineRule="auto"/>
      <w:ind w:left="180" w:right="180" w:hanging="357"/>
    </w:pPr>
    <w:rPr>
      <w:rFonts w:eastAsia="MS Mincho"/>
      <w:sz w:val="20"/>
      <w:szCs w:val="20"/>
      <w:shd w:val="clear" w:color="auto" w:fill="EFFFAD"/>
    </w:rPr>
  </w:style>
  <w:style w:type="character" w:customStyle="1" w:styleId="affff8">
    <w:name w:val="Не вступил в силу"/>
    <w:uiPriority w:val="99"/>
    <w:rsid w:val="009866BD"/>
    <w:rPr>
      <w:b/>
      <w:color w:val="000000"/>
      <w:shd w:val="clear" w:color="auto" w:fill="D8EDE8"/>
    </w:rPr>
  </w:style>
  <w:style w:type="paragraph" w:customStyle="1" w:styleId="affff9">
    <w:name w:val="Необходимые документы"/>
    <w:basedOn w:val="affa"/>
    <w:next w:val="a"/>
    <w:uiPriority w:val="99"/>
    <w:rsid w:val="009866BD"/>
    <w:pPr>
      <w:ind w:firstLine="118"/>
    </w:pPr>
  </w:style>
  <w:style w:type="paragraph" w:customStyle="1" w:styleId="affffa">
    <w:name w:val="Нормальный (таблица)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hanging="357"/>
    </w:pPr>
    <w:rPr>
      <w:rFonts w:eastAsia="MS Mincho"/>
    </w:rPr>
  </w:style>
  <w:style w:type="paragraph" w:customStyle="1" w:styleId="affffb">
    <w:name w:val="Таблицы (моноширинный)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hanging="357"/>
      <w:jc w:val="left"/>
    </w:pPr>
    <w:rPr>
      <w:rFonts w:ascii="Courier New" w:eastAsia="MS Mincho" w:hAnsi="Courier New" w:cs="Courier New"/>
    </w:rPr>
  </w:style>
  <w:style w:type="paragraph" w:customStyle="1" w:styleId="affffc">
    <w:name w:val="Оглавление"/>
    <w:basedOn w:val="affffb"/>
    <w:next w:val="a"/>
    <w:uiPriority w:val="99"/>
    <w:rsid w:val="009866BD"/>
    <w:pPr>
      <w:ind w:left="140"/>
    </w:pPr>
  </w:style>
  <w:style w:type="character" w:customStyle="1" w:styleId="affffd">
    <w:name w:val="Опечатки"/>
    <w:uiPriority w:val="99"/>
    <w:rsid w:val="009866BD"/>
    <w:rPr>
      <w:color w:val="FF0000"/>
    </w:rPr>
  </w:style>
  <w:style w:type="paragraph" w:customStyle="1" w:styleId="affffe">
    <w:name w:val="Переменная часть"/>
    <w:basedOn w:val="afff0"/>
    <w:next w:val="a"/>
    <w:uiPriority w:val="99"/>
    <w:rsid w:val="009866BD"/>
    <w:rPr>
      <w:sz w:val="18"/>
      <w:szCs w:val="18"/>
    </w:rPr>
  </w:style>
  <w:style w:type="paragraph" w:customStyle="1" w:styleId="afffff">
    <w:name w:val="Подвал для информации об изменениях"/>
    <w:basedOn w:val="1"/>
    <w:next w:val="a"/>
    <w:uiPriority w:val="99"/>
    <w:rsid w:val="009866BD"/>
    <w:pPr>
      <w:keepLines/>
      <w:adjustRightInd w:val="0"/>
      <w:spacing w:before="480" w:after="240" w:line="360" w:lineRule="auto"/>
      <w:ind w:left="714" w:hanging="357"/>
      <w:jc w:val="center"/>
      <w:outlineLvl w:val="9"/>
    </w:pPr>
    <w:rPr>
      <w:rFonts w:eastAsia="MS Mincho"/>
      <w:sz w:val="18"/>
      <w:szCs w:val="18"/>
    </w:rPr>
  </w:style>
  <w:style w:type="paragraph" w:customStyle="1" w:styleId="afffff0">
    <w:name w:val="Подзаголовок для информации об изменениях"/>
    <w:basedOn w:val="afffa"/>
    <w:next w:val="a"/>
    <w:uiPriority w:val="99"/>
    <w:rsid w:val="009866BD"/>
    <w:rPr>
      <w:b/>
      <w:bCs/>
    </w:rPr>
  </w:style>
  <w:style w:type="paragraph" w:customStyle="1" w:styleId="afffff1">
    <w:name w:val="Подчёркнуный текст"/>
    <w:basedOn w:val="a"/>
    <w:next w:val="a"/>
    <w:uiPriority w:val="99"/>
    <w:rsid w:val="009866BD"/>
    <w:pPr>
      <w:pBdr>
        <w:bottom w:val="single" w:sz="4" w:space="0" w:color="auto"/>
      </w:pBdr>
      <w:autoSpaceDE w:val="0"/>
      <w:autoSpaceDN w:val="0"/>
      <w:adjustRightInd w:val="0"/>
      <w:spacing w:line="360" w:lineRule="auto"/>
      <w:ind w:left="714" w:firstLine="720"/>
    </w:pPr>
    <w:rPr>
      <w:rFonts w:eastAsia="MS Mincho"/>
    </w:rPr>
  </w:style>
  <w:style w:type="paragraph" w:customStyle="1" w:styleId="afffff2">
    <w:name w:val="Постоянная часть"/>
    <w:basedOn w:val="afff0"/>
    <w:next w:val="a"/>
    <w:uiPriority w:val="99"/>
    <w:rsid w:val="009866BD"/>
    <w:rPr>
      <w:sz w:val="20"/>
      <w:szCs w:val="20"/>
    </w:rPr>
  </w:style>
  <w:style w:type="paragraph" w:customStyle="1" w:styleId="afffff3">
    <w:name w:val="Прижатый влево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hanging="357"/>
      <w:jc w:val="left"/>
    </w:pPr>
    <w:rPr>
      <w:rFonts w:eastAsia="MS Mincho"/>
    </w:rPr>
  </w:style>
  <w:style w:type="paragraph" w:customStyle="1" w:styleId="afffff4">
    <w:name w:val="Пример."/>
    <w:basedOn w:val="affa"/>
    <w:next w:val="a"/>
    <w:uiPriority w:val="99"/>
    <w:rsid w:val="009866BD"/>
  </w:style>
  <w:style w:type="paragraph" w:customStyle="1" w:styleId="afffff5">
    <w:name w:val="Примечание."/>
    <w:basedOn w:val="affa"/>
    <w:next w:val="a"/>
    <w:uiPriority w:val="99"/>
    <w:rsid w:val="009866BD"/>
  </w:style>
  <w:style w:type="character" w:customStyle="1" w:styleId="afffff6">
    <w:name w:val="Продолжение ссылки"/>
    <w:uiPriority w:val="99"/>
    <w:rsid w:val="009866BD"/>
  </w:style>
  <w:style w:type="paragraph" w:customStyle="1" w:styleId="afffff7">
    <w:name w:val="Словарная статья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right="118" w:hanging="357"/>
    </w:pPr>
    <w:rPr>
      <w:rFonts w:eastAsia="MS Mincho"/>
    </w:rPr>
  </w:style>
  <w:style w:type="character" w:customStyle="1" w:styleId="afffff8">
    <w:name w:val="Сравнение редакций"/>
    <w:uiPriority w:val="99"/>
    <w:rsid w:val="009866BD"/>
    <w:rPr>
      <w:b/>
      <w:color w:val="26282F"/>
    </w:rPr>
  </w:style>
  <w:style w:type="character" w:customStyle="1" w:styleId="afffff9">
    <w:name w:val="Сравнение редакций. Добавленный фрагмент"/>
    <w:uiPriority w:val="99"/>
    <w:rsid w:val="009866BD"/>
    <w:rPr>
      <w:color w:val="000000"/>
      <w:shd w:val="clear" w:color="auto" w:fill="C1D7FF"/>
    </w:rPr>
  </w:style>
  <w:style w:type="character" w:customStyle="1" w:styleId="afffffa">
    <w:name w:val="Сравнение редакций. Удаленный фрагмент"/>
    <w:uiPriority w:val="99"/>
    <w:rsid w:val="009866BD"/>
    <w:rPr>
      <w:color w:val="000000"/>
      <w:shd w:val="clear" w:color="auto" w:fill="C4C413"/>
    </w:rPr>
  </w:style>
  <w:style w:type="paragraph" w:customStyle="1" w:styleId="afffffb">
    <w:name w:val="Ссылка на официальную публикацию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firstLine="720"/>
    </w:pPr>
    <w:rPr>
      <w:rFonts w:eastAsia="MS Mincho"/>
    </w:rPr>
  </w:style>
  <w:style w:type="character" w:customStyle="1" w:styleId="afffffc">
    <w:name w:val="Ссылка на утративший силу документ"/>
    <w:uiPriority w:val="99"/>
    <w:rsid w:val="009866BD"/>
    <w:rPr>
      <w:b/>
      <w:color w:val="749232"/>
    </w:rPr>
  </w:style>
  <w:style w:type="paragraph" w:customStyle="1" w:styleId="afffffd">
    <w:name w:val="Текст в таблице"/>
    <w:basedOn w:val="affffa"/>
    <w:next w:val="a"/>
    <w:uiPriority w:val="99"/>
    <w:rsid w:val="009866BD"/>
    <w:pPr>
      <w:ind w:firstLine="500"/>
    </w:pPr>
  </w:style>
  <w:style w:type="paragraph" w:customStyle="1" w:styleId="afffffe">
    <w:name w:val="Текст ЭР (см. также)"/>
    <w:basedOn w:val="a"/>
    <w:next w:val="a"/>
    <w:uiPriority w:val="99"/>
    <w:rsid w:val="009866BD"/>
    <w:pPr>
      <w:autoSpaceDE w:val="0"/>
      <w:autoSpaceDN w:val="0"/>
      <w:adjustRightInd w:val="0"/>
      <w:spacing w:before="200" w:line="360" w:lineRule="auto"/>
      <w:ind w:left="714" w:hanging="357"/>
      <w:jc w:val="left"/>
    </w:pPr>
    <w:rPr>
      <w:rFonts w:eastAsia="MS Mincho"/>
      <w:sz w:val="20"/>
      <w:szCs w:val="20"/>
    </w:rPr>
  </w:style>
  <w:style w:type="paragraph" w:customStyle="1" w:styleId="affffff">
    <w:name w:val="Технический комментарий"/>
    <w:basedOn w:val="a"/>
    <w:next w:val="a"/>
    <w:uiPriority w:val="99"/>
    <w:rsid w:val="009866BD"/>
    <w:pPr>
      <w:autoSpaceDE w:val="0"/>
      <w:autoSpaceDN w:val="0"/>
      <w:adjustRightInd w:val="0"/>
      <w:spacing w:line="360" w:lineRule="auto"/>
      <w:ind w:left="714" w:hanging="357"/>
      <w:jc w:val="left"/>
    </w:pPr>
    <w:rPr>
      <w:rFonts w:eastAsia="MS Mincho"/>
      <w:color w:val="463F31"/>
      <w:shd w:val="clear" w:color="auto" w:fill="FFFFA6"/>
    </w:rPr>
  </w:style>
  <w:style w:type="character" w:customStyle="1" w:styleId="affffff0">
    <w:name w:val="Утратил силу"/>
    <w:uiPriority w:val="99"/>
    <w:rsid w:val="009866BD"/>
    <w:rPr>
      <w:b/>
      <w:strike/>
      <w:color w:val="666600"/>
    </w:rPr>
  </w:style>
  <w:style w:type="paragraph" w:customStyle="1" w:styleId="affffff1">
    <w:name w:val="Формула"/>
    <w:basedOn w:val="a"/>
    <w:next w:val="a"/>
    <w:uiPriority w:val="99"/>
    <w:rsid w:val="009866BD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="MS Mincho"/>
      <w:shd w:val="clear" w:color="auto" w:fill="F5F3DA"/>
    </w:rPr>
  </w:style>
  <w:style w:type="paragraph" w:customStyle="1" w:styleId="affffff2">
    <w:name w:val="Центрированный (таблица)"/>
    <w:basedOn w:val="affffa"/>
    <w:next w:val="a"/>
    <w:uiPriority w:val="99"/>
    <w:rsid w:val="009866B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866BD"/>
    <w:pPr>
      <w:autoSpaceDE w:val="0"/>
      <w:autoSpaceDN w:val="0"/>
      <w:adjustRightInd w:val="0"/>
      <w:spacing w:before="300" w:line="360" w:lineRule="auto"/>
      <w:ind w:left="714" w:hanging="357"/>
      <w:jc w:val="left"/>
    </w:pPr>
    <w:rPr>
      <w:rFonts w:eastAsia="MS Mincho"/>
    </w:rPr>
  </w:style>
  <w:style w:type="paragraph" w:customStyle="1" w:styleId="Default">
    <w:name w:val="Default"/>
    <w:rsid w:val="009866BD"/>
    <w:pPr>
      <w:autoSpaceDE w:val="0"/>
      <w:autoSpaceDN w:val="0"/>
      <w:adjustRightInd w:val="0"/>
      <w:ind w:left="714" w:hanging="357"/>
    </w:pPr>
    <w:rPr>
      <w:rFonts w:eastAsia="MS Mincho"/>
      <w:color w:val="000000"/>
      <w:sz w:val="24"/>
      <w:szCs w:val="24"/>
      <w:lang w:eastAsia="en-US"/>
    </w:rPr>
  </w:style>
  <w:style w:type="character" w:styleId="affffff3">
    <w:name w:val="annotation reference"/>
    <w:basedOn w:val="a0"/>
    <w:uiPriority w:val="99"/>
    <w:rsid w:val="009866BD"/>
    <w:rPr>
      <w:rFonts w:cs="Times New Roman"/>
      <w:sz w:val="16"/>
    </w:rPr>
  </w:style>
  <w:style w:type="paragraph" w:styleId="42">
    <w:name w:val="toc 4"/>
    <w:basedOn w:val="a"/>
    <w:next w:val="a"/>
    <w:autoRedefine/>
    <w:uiPriority w:val="99"/>
    <w:locked/>
    <w:rsid w:val="009866BD"/>
    <w:pPr>
      <w:widowControl/>
      <w:ind w:left="720" w:hanging="357"/>
      <w:jc w:val="left"/>
    </w:pPr>
    <w:rPr>
      <w:rFonts w:ascii="Calibri" w:eastAsia="MS Mincho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locked/>
    <w:rsid w:val="009866BD"/>
    <w:pPr>
      <w:widowControl/>
      <w:ind w:left="960" w:hanging="357"/>
      <w:jc w:val="left"/>
    </w:pPr>
    <w:rPr>
      <w:rFonts w:ascii="Calibri" w:eastAsia="MS Mincho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locked/>
    <w:rsid w:val="009866BD"/>
    <w:pPr>
      <w:widowControl/>
      <w:ind w:left="1200" w:hanging="357"/>
      <w:jc w:val="left"/>
    </w:pPr>
    <w:rPr>
      <w:rFonts w:ascii="Calibri" w:eastAsia="MS Mincho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locked/>
    <w:rsid w:val="009866BD"/>
    <w:pPr>
      <w:widowControl/>
      <w:ind w:left="1440" w:hanging="357"/>
      <w:jc w:val="left"/>
    </w:pPr>
    <w:rPr>
      <w:rFonts w:ascii="Calibri" w:eastAsia="MS Mincho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locked/>
    <w:rsid w:val="009866BD"/>
    <w:pPr>
      <w:widowControl/>
      <w:ind w:left="1680" w:hanging="357"/>
      <w:jc w:val="left"/>
    </w:pPr>
    <w:rPr>
      <w:rFonts w:ascii="Calibri" w:eastAsia="MS Mincho" w:hAnsi="Calibri" w:cs="Calibri"/>
      <w:sz w:val="20"/>
      <w:szCs w:val="20"/>
    </w:rPr>
  </w:style>
  <w:style w:type="paragraph" w:styleId="91">
    <w:name w:val="toc 9"/>
    <w:basedOn w:val="a"/>
    <w:next w:val="a"/>
    <w:autoRedefine/>
    <w:uiPriority w:val="99"/>
    <w:locked/>
    <w:rsid w:val="009866BD"/>
    <w:pPr>
      <w:widowControl/>
      <w:ind w:left="1920" w:hanging="357"/>
      <w:jc w:val="left"/>
    </w:pPr>
    <w:rPr>
      <w:rFonts w:ascii="Calibri" w:eastAsia="MS Mincho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9866BD"/>
    <w:pPr>
      <w:widowControl/>
      <w:spacing w:before="100" w:beforeAutospacing="1" w:after="100" w:afterAutospacing="1"/>
      <w:ind w:left="714" w:hanging="357"/>
      <w:jc w:val="left"/>
    </w:pPr>
    <w:rPr>
      <w:rFonts w:eastAsia="MS Mincho"/>
    </w:rPr>
  </w:style>
  <w:style w:type="paragraph" w:styleId="affffff4">
    <w:name w:val="endnote text"/>
    <w:basedOn w:val="a"/>
    <w:link w:val="affffff5"/>
    <w:uiPriority w:val="99"/>
    <w:semiHidden/>
    <w:rsid w:val="009866BD"/>
    <w:pPr>
      <w:widowControl/>
      <w:ind w:left="714" w:hanging="357"/>
      <w:jc w:val="left"/>
    </w:pPr>
    <w:rPr>
      <w:rFonts w:eastAsia="MS Mincho"/>
      <w:sz w:val="20"/>
      <w:szCs w:val="20"/>
    </w:rPr>
  </w:style>
  <w:style w:type="character" w:customStyle="1" w:styleId="affffff5">
    <w:name w:val="Текст концевой сноски Знак"/>
    <w:basedOn w:val="a0"/>
    <w:link w:val="affffff4"/>
    <w:uiPriority w:val="99"/>
    <w:semiHidden/>
    <w:rsid w:val="009866BD"/>
    <w:rPr>
      <w:rFonts w:eastAsia="MS Mincho"/>
    </w:rPr>
  </w:style>
  <w:style w:type="character" w:styleId="affffff6">
    <w:name w:val="endnote reference"/>
    <w:basedOn w:val="a0"/>
    <w:uiPriority w:val="99"/>
    <w:semiHidden/>
    <w:rsid w:val="009866BD"/>
    <w:rPr>
      <w:rFonts w:cs="Times New Roman"/>
      <w:vertAlign w:val="superscript"/>
    </w:rPr>
  </w:style>
  <w:style w:type="character" w:customStyle="1" w:styleId="FontStyle121">
    <w:name w:val="Font Style121"/>
    <w:uiPriority w:val="99"/>
    <w:rsid w:val="009866BD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9866BD"/>
    <w:rPr>
      <w:lang w:val="ru-RU"/>
    </w:rPr>
  </w:style>
  <w:style w:type="paragraph" w:customStyle="1" w:styleId="cv">
    <w:name w:val="cv"/>
    <w:basedOn w:val="a"/>
    <w:uiPriority w:val="99"/>
    <w:rsid w:val="009866BD"/>
    <w:pPr>
      <w:widowControl/>
      <w:spacing w:before="100" w:beforeAutospacing="1" w:after="100" w:afterAutospacing="1"/>
      <w:ind w:firstLine="0"/>
      <w:jc w:val="left"/>
    </w:pPr>
    <w:rPr>
      <w:rFonts w:eastAsia="MS Mincho"/>
    </w:rPr>
  </w:style>
  <w:style w:type="character" w:styleId="affffff7">
    <w:name w:val="FollowedHyperlink"/>
    <w:basedOn w:val="a0"/>
    <w:uiPriority w:val="99"/>
    <w:semiHidden/>
    <w:rsid w:val="009866BD"/>
    <w:rPr>
      <w:rFonts w:cs="Times New Roman"/>
      <w:color w:val="800080"/>
      <w:u w:val="single"/>
    </w:rPr>
  </w:style>
  <w:style w:type="paragraph" w:customStyle="1" w:styleId="19">
    <w:name w:val="Абзац списка1"/>
    <w:basedOn w:val="a"/>
    <w:rsid w:val="009866BD"/>
    <w:pPr>
      <w:widowControl/>
      <w:ind w:left="720" w:firstLine="0"/>
      <w:jc w:val="left"/>
    </w:pPr>
    <w:rPr>
      <w:rFonts w:eastAsia="SimSun"/>
    </w:rPr>
  </w:style>
  <w:style w:type="character" w:customStyle="1" w:styleId="submenu-table">
    <w:name w:val="submenu-table"/>
    <w:uiPriority w:val="99"/>
    <w:rsid w:val="009866BD"/>
    <w:rPr>
      <w:rFonts w:ascii="Times New Roman" w:hAnsi="Times New Roman"/>
    </w:rPr>
  </w:style>
  <w:style w:type="character" w:customStyle="1" w:styleId="b-serp-urlitem1">
    <w:name w:val="b-serp-url__item1"/>
    <w:basedOn w:val="a0"/>
    <w:uiPriority w:val="99"/>
    <w:rsid w:val="009866BD"/>
    <w:rPr>
      <w:rFonts w:cs="Times New Roman"/>
    </w:rPr>
  </w:style>
  <w:style w:type="paragraph" w:customStyle="1" w:styleId="affffff8">
    <w:name w:val="Стиль"/>
    <w:uiPriority w:val="99"/>
    <w:rsid w:val="009866BD"/>
    <w:pPr>
      <w:widowControl w:val="0"/>
      <w:autoSpaceDE w:val="0"/>
      <w:autoSpaceDN w:val="0"/>
      <w:adjustRightInd w:val="0"/>
    </w:pPr>
    <w:rPr>
      <w:rFonts w:eastAsia="MS Mincho"/>
      <w:sz w:val="24"/>
      <w:szCs w:val="24"/>
    </w:rPr>
  </w:style>
  <w:style w:type="character" w:customStyle="1" w:styleId="FontStyle28">
    <w:name w:val="Font Style28"/>
    <w:uiPriority w:val="99"/>
    <w:rsid w:val="009866BD"/>
    <w:rPr>
      <w:rFonts w:ascii="Times New Roman" w:hAnsi="Times New Roman"/>
      <w:sz w:val="24"/>
    </w:rPr>
  </w:style>
  <w:style w:type="character" w:customStyle="1" w:styleId="affffff9">
    <w:name w:val="Колонтитул_"/>
    <w:basedOn w:val="a0"/>
    <w:link w:val="affffffa"/>
    <w:locked/>
    <w:rsid w:val="009866BD"/>
    <w:rPr>
      <w:b/>
      <w:bCs/>
      <w:spacing w:val="1"/>
      <w:sz w:val="21"/>
      <w:szCs w:val="21"/>
      <w:shd w:val="clear" w:color="auto" w:fill="FFFFFF"/>
    </w:rPr>
  </w:style>
  <w:style w:type="paragraph" w:customStyle="1" w:styleId="affffffa">
    <w:name w:val="Колонтитул"/>
    <w:basedOn w:val="a"/>
    <w:link w:val="affffff9"/>
    <w:rsid w:val="009866BD"/>
    <w:pPr>
      <w:shd w:val="clear" w:color="auto" w:fill="FFFFFF"/>
      <w:spacing w:line="278" w:lineRule="exact"/>
      <w:ind w:firstLine="0"/>
      <w:jc w:val="center"/>
    </w:pPr>
    <w:rPr>
      <w:b/>
      <w:bCs/>
      <w:spacing w:val="1"/>
      <w:sz w:val="21"/>
      <w:szCs w:val="21"/>
    </w:rPr>
  </w:style>
  <w:style w:type="character" w:customStyle="1" w:styleId="affffffb">
    <w:name w:val="Основной текст_"/>
    <w:basedOn w:val="a0"/>
    <w:link w:val="52"/>
    <w:locked/>
    <w:rsid w:val="009866BD"/>
    <w:rPr>
      <w:spacing w:val="2"/>
      <w:sz w:val="21"/>
      <w:szCs w:val="21"/>
      <w:shd w:val="clear" w:color="auto" w:fill="FFFFFF"/>
    </w:rPr>
  </w:style>
  <w:style w:type="paragraph" w:customStyle="1" w:styleId="52">
    <w:name w:val="Основной текст5"/>
    <w:basedOn w:val="a"/>
    <w:link w:val="affffffb"/>
    <w:rsid w:val="009866BD"/>
    <w:pPr>
      <w:shd w:val="clear" w:color="auto" w:fill="FFFFFF"/>
      <w:spacing w:after="180" w:line="240" w:lineRule="atLeast"/>
      <w:ind w:hanging="1800"/>
      <w:jc w:val="center"/>
    </w:pPr>
    <w:rPr>
      <w:spacing w:val="2"/>
      <w:sz w:val="21"/>
      <w:szCs w:val="21"/>
    </w:rPr>
  </w:style>
  <w:style w:type="character" w:customStyle="1" w:styleId="2c">
    <w:name w:val="Заголовок №2_"/>
    <w:basedOn w:val="a0"/>
    <w:link w:val="2d"/>
    <w:locked/>
    <w:rsid w:val="009866BD"/>
    <w:rPr>
      <w:spacing w:val="2"/>
      <w:sz w:val="21"/>
      <w:szCs w:val="21"/>
      <w:shd w:val="clear" w:color="auto" w:fill="FFFFFF"/>
    </w:rPr>
  </w:style>
  <w:style w:type="paragraph" w:customStyle="1" w:styleId="2d">
    <w:name w:val="Заголовок №2"/>
    <w:basedOn w:val="a"/>
    <w:link w:val="2c"/>
    <w:rsid w:val="009866BD"/>
    <w:pPr>
      <w:shd w:val="clear" w:color="auto" w:fill="FFFFFF"/>
      <w:spacing w:line="274" w:lineRule="exact"/>
      <w:ind w:firstLine="0"/>
      <w:outlineLvl w:val="1"/>
    </w:pPr>
    <w:rPr>
      <w:spacing w:val="2"/>
      <w:sz w:val="21"/>
      <w:szCs w:val="21"/>
    </w:rPr>
  </w:style>
  <w:style w:type="character" w:customStyle="1" w:styleId="10pt">
    <w:name w:val="Основной текст + 10 pt"/>
    <w:aliases w:val="Интервал 0 pt"/>
    <w:rsid w:val="009866BD"/>
    <w:rPr>
      <w:rFonts w:ascii="Times New Roman" w:hAnsi="Times New Roman"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a">
    <w:name w:val="Основной текст1"/>
    <w:rsid w:val="009866BD"/>
    <w:rPr>
      <w:rFonts w:ascii="Times New Roman" w:hAnsi="Times New Roman"/>
      <w:color w:val="000000"/>
      <w:spacing w:val="2"/>
      <w:w w:val="100"/>
      <w:position w:val="0"/>
      <w:sz w:val="24"/>
      <w:u w:val="single"/>
      <w:shd w:val="clear" w:color="auto" w:fill="FFFFFF"/>
      <w:lang w:val="ru-RU" w:eastAsia="ru-RU"/>
    </w:rPr>
  </w:style>
  <w:style w:type="character" w:styleId="affffffc">
    <w:name w:val="line number"/>
    <w:basedOn w:val="a0"/>
    <w:uiPriority w:val="99"/>
    <w:semiHidden/>
    <w:unhideWhenUsed/>
    <w:rsid w:val="009866BD"/>
    <w:rPr>
      <w:rFonts w:cs="Times New Roman"/>
    </w:rPr>
  </w:style>
  <w:style w:type="paragraph" w:customStyle="1" w:styleId="Normal1">
    <w:name w:val="Normal1"/>
    <w:uiPriority w:val="99"/>
    <w:rsid w:val="009866BD"/>
    <w:pPr>
      <w:spacing w:before="100" w:after="100"/>
    </w:pPr>
    <w:rPr>
      <w:rFonts w:eastAsia="MS Mincho"/>
      <w:sz w:val="24"/>
      <w:szCs w:val="24"/>
    </w:rPr>
  </w:style>
  <w:style w:type="character" w:customStyle="1" w:styleId="8pt">
    <w:name w:val="Основной текст + 8 pt"/>
    <w:aliases w:val="Интервал 0 pt2"/>
    <w:rsid w:val="009866BD"/>
    <w:rPr>
      <w:rFonts w:ascii="Times New Roman" w:hAnsi="Times New Roman"/>
      <w:color w:val="000000"/>
      <w:spacing w:val="9"/>
      <w:w w:val="100"/>
      <w:position w:val="0"/>
      <w:sz w:val="16"/>
      <w:u w:val="none"/>
      <w:lang w:val="ru-RU" w:eastAsia="ru-RU"/>
    </w:rPr>
  </w:style>
  <w:style w:type="character" w:customStyle="1" w:styleId="80">
    <w:name w:val="Основной текст + 8"/>
    <w:aliases w:val="5 pt,Полужирный,Интервал 0 pt1"/>
    <w:rsid w:val="009866BD"/>
    <w:rPr>
      <w:rFonts w:ascii="Times New Roman" w:hAnsi="Times New Roman"/>
      <w:b/>
      <w:color w:val="000000"/>
      <w:spacing w:val="2"/>
      <w:w w:val="100"/>
      <w:position w:val="0"/>
      <w:sz w:val="17"/>
      <w:u w:val="none"/>
      <w:lang w:val="ru-RU" w:eastAsia="ru-RU"/>
    </w:rPr>
  </w:style>
  <w:style w:type="table" w:customStyle="1" w:styleId="1b">
    <w:name w:val="Сетка таблицы1"/>
    <w:basedOn w:val="a1"/>
    <w:next w:val="af1"/>
    <w:uiPriority w:val="59"/>
    <w:rsid w:val="009866BD"/>
    <w:rPr>
      <w:rFonts w:ascii="Calibri" w:eastAsia="MS Mincho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e">
    <w:name w:val="Сетка таблицы2"/>
    <w:basedOn w:val="a1"/>
    <w:next w:val="af1"/>
    <w:uiPriority w:val="59"/>
    <w:rsid w:val="009866BD"/>
    <w:rPr>
      <w:rFonts w:ascii="Calibri" w:eastAsia="MS Mincho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1"/>
    <w:uiPriority w:val="59"/>
    <w:rsid w:val="009866BD"/>
    <w:rPr>
      <w:rFonts w:ascii="Calibri" w:eastAsia="MS Mincho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d">
    <w:name w:val="Strong"/>
    <w:basedOn w:val="a0"/>
    <w:uiPriority w:val="22"/>
    <w:qFormat/>
    <w:locked/>
    <w:rsid w:val="009866BD"/>
    <w:rPr>
      <w:rFonts w:cs="Times New Roman"/>
      <w:b/>
      <w:bCs/>
    </w:rPr>
  </w:style>
  <w:style w:type="paragraph" w:customStyle="1" w:styleId="2f">
    <w:name w:val="Абзац списка2"/>
    <w:basedOn w:val="a"/>
    <w:rsid w:val="009866BD"/>
    <w:pPr>
      <w:widowControl/>
      <w:spacing w:after="200" w:line="276" w:lineRule="auto"/>
      <w:ind w:left="720" w:firstLine="0"/>
      <w:contextualSpacing/>
      <w:jc w:val="left"/>
    </w:pPr>
    <w:rPr>
      <w:rFonts w:ascii="Calibri" w:eastAsia="MS Mincho" w:hAnsi="Calibri"/>
      <w:sz w:val="22"/>
      <w:szCs w:val="22"/>
      <w:lang w:eastAsia="en-US"/>
    </w:rPr>
  </w:style>
  <w:style w:type="paragraph" w:customStyle="1" w:styleId="1c">
    <w:name w:val="Без интервала1"/>
    <w:next w:val="afc"/>
    <w:uiPriority w:val="1"/>
    <w:qFormat/>
    <w:rsid w:val="009866BD"/>
    <w:rPr>
      <w:rFonts w:ascii="Calibri" w:eastAsia="MS Mincho" w:hAnsi="Calibri"/>
      <w:sz w:val="22"/>
      <w:szCs w:val="22"/>
    </w:rPr>
  </w:style>
  <w:style w:type="character" w:customStyle="1" w:styleId="36">
    <w:name w:val="Основной текст3"/>
    <w:rsid w:val="009866BD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ru-RU"/>
    </w:rPr>
  </w:style>
  <w:style w:type="character" w:customStyle="1" w:styleId="afd">
    <w:name w:val="Без интервала Знак"/>
    <w:link w:val="afc"/>
    <w:uiPriority w:val="1"/>
    <w:locked/>
    <w:rsid w:val="009866BD"/>
    <w:rPr>
      <w:sz w:val="24"/>
      <w:szCs w:val="24"/>
    </w:rPr>
  </w:style>
  <w:style w:type="paragraph" w:customStyle="1" w:styleId="c5">
    <w:name w:val="c5"/>
    <w:basedOn w:val="a"/>
    <w:rsid w:val="009866BD"/>
    <w:pPr>
      <w:widowControl/>
      <w:spacing w:before="100" w:beforeAutospacing="1" w:after="100" w:afterAutospacing="1"/>
      <w:ind w:firstLine="0"/>
      <w:jc w:val="left"/>
    </w:pPr>
    <w:rPr>
      <w:rFonts w:eastAsia="MS Mincho"/>
    </w:rPr>
  </w:style>
  <w:style w:type="character" w:customStyle="1" w:styleId="c4">
    <w:name w:val="c4"/>
    <w:basedOn w:val="a0"/>
    <w:rsid w:val="009866BD"/>
    <w:rPr>
      <w:rFonts w:cs="Times New Roman"/>
    </w:rPr>
  </w:style>
  <w:style w:type="table" w:customStyle="1" w:styleId="37">
    <w:name w:val="Сетка таблицы3"/>
    <w:basedOn w:val="a1"/>
    <w:next w:val="af1"/>
    <w:uiPriority w:val="59"/>
    <w:rsid w:val="009866BD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f1"/>
    <w:uiPriority w:val="59"/>
    <w:rsid w:val="009866BD"/>
    <w:rPr>
      <w:rFonts w:ascii="Calibri" w:eastAsia="MS Mincho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"/>
    <w:basedOn w:val="a1"/>
    <w:next w:val="af1"/>
    <w:uiPriority w:val="59"/>
    <w:rsid w:val="009866BD"/>
    <w:rPr>
      <w:rFonts w:ascii="Calibri" w:eastAsia="MS Mincho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">
    <w:name w:val="Заголовок 2 Знак1"/>
    <w:basedOn w:val="a0"/>
    <w:uiPriority w:val="9"/>
    <w:semiHidden/>
    <w:rsid w:val="009866BD"/>
    <w:rPr>
      <w:rFonts w:ascii="Cambria" w:hAnsi="Cambria" w:cs="Times New Roman"/>
      <w:b/>
      <w:bCs/>
      <w:color w:val="4F81BD"/>
      <w:sz w:val="26"/>
      <w:szCs w:val="26"/>
    </w:rPr>
  </w:style>
  <w:style w:type="table" w:customStyle="1" w:styleId="53">
    <w:name w:val="Сетка таблицы5"/>
    <w:basedOn w:val="a1"/>
    <w:next w:val="af1"/>
    <w:uiPriority w:val="59"/>
    <w:rsid w:val="009866BD"/>
    <w:rPr>
      <w:rFonts w:ascii="Calibri" w:eastAsia="MS Mincho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1"/>
    <w:uiPriority w:val="59"/>
    <w:rsid w:val="009866BD"/>
    <w:rPr>
      <w:rFonts w:ascii="Calibri" w:eastAsia="MS Mincho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f1"/>
    <w:uiPriority w:val="59"/>
    <w:rsid w:val="009866BD"/>
    <w:rPr>
      <w:rFonts w:ascii="Calibri" w:eastAsia="MS Mincho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e">
    <w:name w:val="Title"/>
    <w:basedOn w:val="a"/>
    <w:link w:val="afffffff"/>
    <w:uiPriority w:val="1"/>
    <w:qFormat/>
    <w:locked/>
    <w:rsid w:val="009866BD"/>
    <w:pPr>
      <w:autoSpaceDE w:val="0"/>
      <w:autoSpaceDN w:val="0"/>
      <w:ind w:left="3302" w:right="2204" w:hanging="1067"/>
      <w:jc w:val="left"/>
    </w:pPr>
    <w:rPr>
      <w:rFonts w:eastAsia="MS Mincho"/>
      <w:b/>
      <w:bCs/>
      <w:sz w:val="36"/>
      <w:szCs w:val="36"/>
      <w:lang w:eastAsia="en-US"/>
    </w:rPr>
  </w:style>
  <w:style w:type="character" w:customStyle="1" w:styleId="afffffff">
    <w:name w:val="Название Знак"/>
    <w:basedOn w:val="a0"/>
    <w:link w:val="affffffe"/>
    <w:uiPriority w:val="1"/>
    <w:rsid w:val="009866BD"/>
    <w:rPr>
      <w:rFonts w:eastAsia="MS Mincho"/>
      <w:b/>
      <w:bCs/>
      <w:sz w:val="36"/>
      <w:szCs w:val="36"/>
      <w:lang w:eastAsia="en-US"/>
    </w:rPr>
  </w:style>
  <w:style w:type="paragraph" w:customStyle="1" w:styleId="has-text-align-center">
    <w:name w:val="has-text-align-center"/>
    <w:basedOn w:val="a"/>
    <w:rsid w:val="009866BD"/>
    <w:pPr>
      <w:widowControl/>
      <w:spacing w:before="100" w:beforeAutospacing="1" w:after="100" w:afterAutospacing="1"/>
      <w:ind w:firstLine="0"/>
      <w:jc w:val="left"/>
    </w:pPr>
    <w:rPr>
      <w:rFonts w:eastAsia="MS Mincho"/>
    </w:rPr>
  </w:style>
  <w:style w:type="character" w:customStyle="1" w:styleId="af7">
    <w:name w:val="Абзац списка Знак"/>
    <w:aliases w:val="Содержание. 2 уровень Знак"/>
    <w:link w:val="af6"/>
    <w:uiPriority w:val="99"/>
    <w:locked/>
    <w:rsid w:val="009866BD"/>
    <w:rPr>
      <w:rFonts w:ascii="Calibri" w:hAnsi="Calibri" w:cs="Calibri"/>
      <w:sz w:val="22"/>
      <w:szCs w:val="22"/>
      <w:lang w:eastAsia="en-US"/>
    </w:rPr>
  </w:style>
  <w:style w:type="numbering" w:customStyle="1" w:styleId="4">
    <w:name w:val="Импортированный стиль 4"/>
    <w:rsid w:val="009866BD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3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6C7C8-448A-4169-A78F-FAFB1E30E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39</Pages>
  <Words>7984</Words>
  <Characters>59663</Characters>
  <Application>Microsoft Office Word</Application>
  <DocSecurity>0</DocSecurity>
  <Lines>497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67512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Sveta</dc:creator>
  <cp:lastModifiedBy>Техник</cp:lastModifiedBy>
  <cp:revision>27</cp:revision>
  <cp:lastPrinted>2022-09-27T07:24:00Z</cp:lastPrinted>
  <dcterms:created xsi:type="dcterms:W3CDTF">2021-09-10T08:09:00Z</dcterms:created>
  <dcterms:modified xsi:type="dcterms:W3CDTF">2022-09-30T06:18:00Z</dcterms:modified>
</cp:coreProperties>
</file>